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B6F" w:rsidRDefault="00BA5B6F">
      <w:pPr>
        <w:rPr>
          <w:rFonts w:ascii="Arial" w:hAnsi="Arial" w:cs="Arial"/>
          <w:spacing w:val="-1"/>
          <w:sz w:val="22"/>
          <w:szCs w:val="22"/>
        </w:rPr>
      </w:pPr>
      <w:bookmarkStart w:id="0" w:name="_GoBack"/>
      <w:r>
        <w:rPr>
          <w:rFonts w:ascii="Garamond" w:hAnsi="Garamond"/>
          <w:b/>
          <w:noProof/>
          <w:sz w:val="26"/>
        </w:rPr>
        <w:drawing>
          <wp:anchor distT="0" distB="0" distL="114300" distR="114300" simplePos="0" relativeHeight="251658240" behindDoc="0" locked="0" layoutInCell="1" allowOverlap="1">
            <wp:simplePos x="0" y="0"/>
            <wp:positionH relativeFrom="column">
              <wp:posOffset>-733425</wp:posOffset>
            </wp:positionH>
            <wp:positionV relativeFrom="paragraph">
              <wp:posOffset>-540227</wp:posOffset>
            </wp:positionV>
            <wp:extent cx="7601916" cy="10631606"/>
            <wp:effectExtent l="0" t="0" r="0" b="0"/>
            <wp:wrapNone/>
            <wp:docPr id="1" name="Рисунок 1" descr="C:\Documents and Settings\OLGA\Рабочий стол\Локальные НПА на сайте Школы\Положение о пром аттест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Рабочий стол\Локальные НПА на сайте Школы\Положение о пром аттестаци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1916" cy="1063160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cs="Arial"/>
          <w:spacing w:val="-1"/>
          <w:sz w:val="22"/>
          <w:szCs w:val="22"/>
        </w:rPr>
        <w:br w:type="page"/>
      </w:r>
    </w:p>
    <w:p w:rsidR="008815EB" w:rsidRPr="0026101C" w:rsidRDefault="008815EB" w:rsidP="00E24426">
      <w:pPr>
        <w:widowControl w:val="0"/>
        <w:numPr>
          <w:ilvl w:val="0"/>
          <w:numId w:val="4"/>
        </w:numPr>
        <w:shd w:val="clear" w:color="auto" w:fill="FFFFFF"/>
        <w:tabs>
          <w:tab w:val="left" w:pos="0"/>
        </w:tabs>
        <w:suppressAutoHyphens/>
        <w:autoSpaceDE w:val="0"/>
        <w:spacing w:line="288" w:lineRule="auto"/>
        <w:ind w:right="43" w:firstLine="567"/>
        <w:jc w:val="both"/>
        <w:rPr>
          <w:rFonts w:ascii="Arial" w:hAnsi="Arial" w:cs="Arial"/>
          <w:sz w:val="22"/>
          <w:szCs w:val="22"/>
        </w:rPr>
      </w:pPr>
      <w:r w:rsidRPr="0026101C">
        <w:rPr>
          <w:rFonts w:ascii="Arial" w:hAnsi="Arial" w:cs="Arial"/>
          <w:spacing w:val="-1"/>
          <w:sz w:val="22"/>
          <w:szCs w:val="22"/>
        </w:rPr>
        <w:lastRenderedPageBreak/>
        <w:t>формирование мотивации, само</w:t>
      </w:r>
      <w:r w:rsidR="00AF1F50">
        <w:rPr>
          <w:rFonts w:ascii="Arial" w:hAnsi="Arial" w:cs="Arial"/>
          <w:spacing w:val="-1"/>
          <w:sz w:val="22"/>
          <w:szCs w:val="22"/>
        </w:rPr>
        <w:t>оценк</w:t>
      </w:r>
      <w:r w:rsidRPr="0026101C">
        <w:rPr>
          <w:rFonts w:ascii="Arial" w:hAnsi="Arial" w:cs="Arial"/>
          <w:spacing w:val="-1"/>
          <w:sz w:val="22"/>
          <w:szCs w:val="22"/>
        </w:rPr>
        <w:t xml:space="preserve">и и помощь в выборе дальнейшей индивидуальной </w:t>
      </w:r>
      <w:r w:rsidRPr="0026101C">
        <w:rPr>
          <w:rFonts w:ascii="Arial" w:hAnsi="Arial" w:cs="Arial"/>
          <w:sz w:val="22"/>
          <w:szCs w:val="22"/>
        </w:rPr>
        <w:t>образовательной траектории учащегося;</w:t>
      </w:r>
    </w:p>
    <w:p w:rsidR="008815EB" w:rsidRPr="0026101C" w:rsidRDefault="008815EB" w:rsidP="00E24426">
      <w:pPr>
        <w:widowControl w:val="0"/>
        <w:numPr>
          <w:ilvl w:val="0"/>
          <w:numId w:val="4"/>
        </w:numPr>
        <w:shd w:val="clear" w:color="auto" w:fill="FFFFFF"/>
        <w:tabs>
          <w:tab w:val="left" w:pos="0"/>
        </w:tabs>
        <w:suppressAutoHyphens/>
        <w:autoSpaceDE w:val="0"/>
        <w:spacing w:line="288" w:lineRule="auto"/>
        <w:ind w:right="29" w:firstLine="567"/>
        <w:jc w:val="both"/>
        <w:rPr>
          <w:rFonts w:ascii="Arial" w:hAnsi="Arial" w:cs="Arial"/>
          <w:sz w:val="22"/>
          <w:szCs w:val="22"/>
        </w:rPr>
      </w:pPr>
      <w:r w:rsidRPr="0026101C">
        <w:rPr>
          <w:rFonts w:ascii="Arial" w:hAnsi="Arial" w:cs="Arial"/>
          <w:sz w:val="22"/>
          <w:szCs w:val="22"/>
        </w:rPr>
        <w:t>повышение уровня объективности, гласности в оценивании педагогом учебных достижений учащегося.</w:t>
      </w:r>
    </w:p>
    <w:p w:rsidR="004751F2" w:rsidRDefault="00F7451E" w:rsidP="00E24426">
      <w:pPr>
        <w:spacing w:line="288" w:lineRule="auto"/>
        <w:ind w:firstLine="720"/>
        <w:jc w:val="both"/>
        <w:rPr>
          <w:rFonts w:ascii="Arial" w:hAnsi="Arial" w:cs="Arial"/>
          <w:sz w:val="22"/>
          <w:szCs w:val="22"/>
        </w:rPr>
      </w:pPr>
      <w:r>
        <w:rPr>
          <w:rFonts w:ascii="Arial" w:hAnsi="Arial" w:cs="Arial"/>
          <w:sz w:val="22"/>
          <w:szCs w:val="22"/>
        </w:rPr>
        <w:t>2</w:t>
      </w:r>
      <w:r w:rsidR="008815EB" w:rsidRPr="00F171E4">
        <w:rPr>
          <w:rFonts w:ascii="Arial" w:hAnsi="Arial" w:cs="Arial"/>
          <w:sz w:val="22"/>
          <w:szCs w:val="22"/>
        </w:rPr>
        <w:t>.</w:t>
      </w:r>
      <w:r w:rsidR="008815EB">
        <w:rPr>
          <w:rFonts w:ascii="Arial" w:hAnsi="Arial" w:cs="Arial"/>
          <w:sz w:val="22"/>
          <w:szCs w:val="22"/>
        </w:rPr>
        <w:t>3</w:t>
      </w:r>
      <w:r w:rsidR="008815EB" w:rsidRPr="00F171E4">
        <w:rPr>
          <w:rFonts w:ascii="Arial" w:hAnsi="Arial" w:cs="Arial"/>
          <w:sz w:val="22"/>
          <w:szCs w:val="22"/>
        </w:rPr>
        <w:t xml:space="preserve">. </w:t>
      </w:r>
      <w:r w:rsidR="008815EB">
        <w:rPr>
          <w:rFonts w:ascii="Arial" w:hAnsi="Arial" w:cs="Arial"/>
          <w:sz w:val="22"/>
          <w:szCs w:val="22"/>
        </w:rPr>
        <w:t>Текущий</w:t>
      </w:r>
      <w:r w:rsidR="008815EB" w:rsidRPr="00F171E4">
        <w:rPr>
          <w:rFonts w:ascii="Arial" w:hAnsi="Arial" w:cs="Arial"/>
          <w:sz w:val="22"/>
          <w:szCs w:val="22"/>
        </w:rPr>
        <w:t xml:space="preserve"> контрол</w:t>
      </w:r>
      <w:r w:rsidR="008815EB">
        <w:rPr>
          <w:rFonts w:ascii="Arial" w:hAnsi="Arial" w:cs="Arial"/>
          <w:sz w:val="22"/>
          <w:szCs w:val="22"/>
        </w:rPr>
        <w:t>ь</w:t>
      </w:r>
      <w:r w:rsidR="008815EB" w:rsidRPr="00F171E4">
        <w:rPr>
          <w:rFonts w:ascii="Arial" w:hAnsi="Arial" w:cs="Arial"/>
          <w:sz w:val="22"/>
          <w:szCs w:val="22"/>
        </w:rPr>
        <w:t xml:space="preserve"> </w:t>
      </w:r>
      <w:r w:rsidR="008815EB">
        <w:rPr>
          <w:rFonts w:ascii="Arial" w:hAnsi="Arial" w:cs="Arial"/>
          <w:sz w:val="22"/>
          <w:szCs w:val="22"/>
        </w:rPr>
        <w:t xml:space="preserve">успеваемости </w:t>
      </w:r>
      <w:r w:rsidR="008815EB" w:rsidRPr="00F171E4">
        <w:rPr>
          <w:rFonts w:ascii="Arial" w:hAnsi="Arial" w:cs="Arial"/>
          <w:sz w:val="22"/>
          <w:szCs w:val="22"/>
        </w:rPr>
        <w:t xml:space="preserve">учащихся включает в себя поурочное, потемное и почетвертное (полугодовое) оценивание результатов их учебы. </w:t>
      </w:r>
      <w:r w:rsidR="00692EE8" w:rsidRPr="004751F2">
        <w:rPr>
          <w:rFonts w:ascii="Arial" w:hAnsi="Arial" w:cs="Arial"/>
          <w:sz w:val="22"/>
          <w:szCs w:val="22"/>
          <w:lang w:bidi="ru-RU"/>
        </w:rPr>
        <w:t>Содержание и объём материала, подлежащего проверке, определяется программой.</w:t>
      </w:r>
    </w:p>
    <w:p w:rsidR="004751F2" w:rsidRPr="004751F2" w:rsidRDefault="004751F2" w:rsidP="00E24426">
      <w:pPr>
        <w:spacing w:line="288" w:lineRule="auto"/>
        <w:ind w:firstLine="720"/>
        <w:jc w:val="both"/>
        <w:rPr>
          <w:rFonts w:ascii="Arial" w:hAnsi="Arial" w:cs="Arial"/>
          <w:sz w:val="22"/>
          <w:szCs w:val="22"/>
          <w:lang w:bidi="ru-RU"/>
        </w:rPr>
      </w:pPr>
      <w:r>
        <w:rPr>
          <w:rFonts w:ascii="Arial" w:hAnsi="Arial" w:cs="Arial"/>
          <w:sz w:val="22"/>
          <w:szCs w:val="22"/>
        </w:rPr>
        <w:t xml:space="preserve">2.4. </w:t>
      </w:r>
      <w:r w:rsidR="00A54C18" w:rsidRPr="004751F2">
        <w:rPr>
          <w:rFonts w:ascii="Arial" w:hAnsi="Arial" w:cs="Arial"/>
          <w:sz w:val="22"/>
          <w:szCs w:val="22"/>
          <w:lang w:bidi="ru-RU"/>
        </w:rPr>
        <w:t xml:space="preserve">Формы </w:t>
      </w:r>
      <w:r w:rsidR="00A54C18">
        <w:rPr>
          <w:rFonts w:ascii="Arial" w:hAnsi="Arial" w:cs="Arial"/>
          <w:sz w:val="22"/>
          <w:szCs w:val="22"/>
          <w:lang w:bidi="ru-RU"/>
        </w:rPr>
        <w:t>текущего контроля</w:t>
      </w:r>
      <w:r w:rsidRPr="004751F2">
        <w:rPr>
          <w:rFonts w:ascii="Arial" w:hAnsi="Arial" w:cs="Arial"/>
          <w:sz w:val="22"/>
          <w:szCs w:val="22"/>
          <w:lang w:bidi="ru-RU"/>
        </w:rPr>
        <w:t>:</w:t>
      </w:r>
    </w:p>
    <w:p w:rsidR="00A54C18" w:rsidRDefault="004751F2" w:rsidP="00E24426">
      <w:pPr>
        <w:numPr>
          <w:ilvl w:val="0"/>
          <w:numId w:val="5"/>
        </w:numPr>
        <w:spacing w:line="288" w:lineRule="auto"/>
        <w:ind w:left="1134" w:firstLine="720"/>
        <w:jc w:val="both"/>
        <w:rPr>
          <w:rFonts w:ascii="Arial" w:hAnsi="Arial" w:cs="Arial"/>
          <w:sz w:val="22"/>
          <w:szCs w:val="22"/>
          <w:lang w:bidi="ru-RU"/>
        </w:rPr>
      </w:pPr>
      <w:r w:rsidRPr="004751F2">
        <w:rPr>
          <w:rFonts w:ascii="Arial" w:hAnsi="Arial" w:cs="Arial"/>
          <w:sz w:val="22"/>
          <w:szCs w:val="22"/>
          <w:lang w:bidi="ru-RU"/>
        </w:rPr>
        <w:t>устный опрос</w:t>
      </w:r>
      <w:r w:rsidR="005936FF">
        <w:rPr>
          <w:rFonts w:ascii="Arial" w:hAnsi="Arial" w:cs="Arial"/>
          <w:sz w:val="22"/>
          <w:szCs w:val="22"/>
          <w:lang w:bidi="ru-RU"/>
        </w:rPr>
        <w:t>;</w:t>
      </w:r>
      <w:r w:rsidR="00A54C18" w:rsidRPr="00A54C18">
        <w:rPr>
          <w:rFonts w:ascii="Arial" w:hAnsi="Arial" w:cs="Arial"/>
          <w:sz w:val="22"/>
          <w:szCs w:val="22"/>
          <w:lang w:bidi="ru-RU"/>
        </w:rPr>
        <w:t xml:space="preserve"> </w:t>
      </w:r>
    </w:p>
    <w:p w:rsidR="00A54C18" w:rsidRDefault="00A54C18" w:rsidP="00E24426">
      <w:pPr>
        <w:numPr>
          <w:ilvl w:val="0"/>
          <w:numId w:val="5"/>
        </w:numPr>
        <w:spacing w:line="288" w:lineRule="auto"/>
        <w:ind w:left="1134" w:firstLine="720"/>
        <w:jc w:val="both"/>
        <w:rPr>
          <w:rFonts w:ascii="Arial" w:hAnsi="Arial" w:cs="Arial"/>
          <w:sz w:val="22"/>
          <w:szCs w:val="22"/>
          <w:lang w:bidi="ru-RU"/>
        </w:rPr>
      </w:pPr>
      <w:r w:rsidRPr="00A54C18">
        <w:rPr>
          <w:rFonts w:ascii="Arial" w:hAnsi="Arial" w:cs="Arial"/>
          <w:sz w:val="22"/>
          <w:szCs w:val="22"/>
          <w:lang w:bidi="ru-RU"/>
        </w:rPr>
        <w:t>защит</w:t>
      </w:r>
      <w:r>
        <w:rPr>
          <w:rFonts w:ascii="Arial" w:hAnsi="Arial" w:cs="Arial"/>
          <w:sz w:val="22"/>
          <w:szCs w:val="22"/>
          <w:lang w:bidi="ru-RU"/>
        </w:rPr>
        <w:t>а</w:t>
      </w:r>
      <w:r w:rsidRPr="00A54C18">
        <w:rPr>
          <w:rFonts w:ascii="Arial" w:hAnsi="Arial" w:cs="Arial"/>
          <w:sz w:val="22"/>
          <w:szCs w:val="22"/>
          <w:lang w:bidi="ru-RU"/>
        </w:rPr>
        <w:t xml:space="preserve"> проект</w:t>
      </w:r>
      <w:r w:rsidR="005936FF">
        <w:rPr>
          <w:rFonts w:ascii="Arial" w:hAnsi="Arial" w:cs="Arial"/>
          <w:sz w:val="22"/>
          <w:szCs w:val="22"/>
          <w:lang w:bidi="ru-RU"/>
        </w:rPr>
        <w:t>а;</w:t>
      </w:r>
      <w:r w:rsidRPr="00A54C18">
        <w:rPr>
          <w:rFonts w:ascii="Arial" w:hAnsi="Arial" w:cs="Arial"/>
          <w:sz w:val="22"/>
          <w:szCs w:val="22"/>
          <w:lang w:bidi="ru-RU"/>
        </w:rPr>
        <w:t xml:space="preserve"> </w:t>
      </w:r>
    </w:p>
    <w:p w:rsidR="00A54C18" w:rsidRDefault="00A54C18" w:rsidP="00E24426">
      <w:pPr>
        <w:numPr>
          <w:ilvl w:val="0"/>
          <w:numId w:val="5"/>
        </w:numPr>
        <w:spacing w:line="288" w:lineRule="auto"/>
        <w:ind w:left="1134" w:firstLine="720"/>
        <w:jc w:val="both"/>
        <w:rPr>
          <w:rFonts w:ascii="Arial" w:hAnsi="Arial" w:cs="Arial"/>
          <w:sz w:val="22"/>
          <w:szCs w:val="22"/>
          <w:lang w:bidi="ru-RU"/>
        </w:rPr>
      </w:pPr>
      <w:r w:rsidRPr="00A54C18">
        <w:rPr>
          <w:rFonts w:ascii="Arial" w:hAnsi="Arial" w:cs="Arial"/>
          <w:sz w:val="22"/>
          <w:szCs w:val="22"/>
          <w:lang w:bidi="ru-RU"/>
        </w:rPr>
        <w:t>защит</w:t>
      </w:r>
      <w:r>
        <w:rPr>
          <w:rFonts w:ascii="Arial" w:hAnsi="Arial" w:cs="Arial"/>
          <w:sz w:val="22"/>
          <w:szCs w:val="22"/>
          <w:lang w:bidi="ru-RU"/>
        </w:rPr>
        <w:t>а</w:t>
      </w:r>
      <w:r w:rsidRPr="00A54C18">
        <w:rPr>
          <w:rFonts w:ascii="Arial" w:hAnsi="Arial" w:cs="Arial"/>
          <w:sz w:val="22"/>
          <w:szCs w:val="22"/>
          <w:lang w:bidi="ru-RU"/>
        </w:rPr>
        <w:t xml:space="preserve"> доклад</w:t>
      </w:r>
      <w:r w:rsidR="005936FF">
        <w:rPr>
          <w:rFonts w:ascii="Arial" w:hAnsi="Arial" w:cs="Arial"/>
          <w:sz w:val="22"/>
          <w:szCs w:val="22"/>
          <w:lang w:bidi="ru-RU"/>
        </w:rPr>
        <w:t>а</w:t>
      </w:r>
      <w:r w:rsidRPr="00A54C18">
        <w:rPr>
          <w:rFonts w:ascii="Arial" w:hAnsi="Arial" w:cs="Arial"/>
          <w:sz w:val="22"/>
          <w:szCs w:val="22"/>
          <w:lang w:bidi="ru-RU"/>
        </w:rPr>
        <w:t xml:space="preserve">, </w:t>
      </w:r>
    </w:p>
    <w:p w:rsidR="004751F2" w:rsidRDefault="00A54C18" w:rsidP="00E24426">
      <w:pPr>
        <w:numPr>
          <w:ilvl w:val="0"/>
          <w:numId w:val="5"/>
        </w:numPr>
        <w:spacing w:line="288" w:lineRule="auto"/>
        <w:ind w:left="1134" w:firstLine="720"/>
        <w:jc w:val="both"/>
        <w:rPr>
          <w:rFonts w:ascii="Arial" w:hAnsi="Arial" w:cs="Arial"/>
          <w:sz w:val="22"/>
          <w:szCs w:val="22"/>
          <w:lang w:bidi="ru-RU"/>
        </w:rPr>
      </w:pPr>
      <w:r w:rsidRPr="00A54C18">
        <w:rPr>
          <w:rFonts w:ascii="Arial" w:hAnsi="Arial" w:cs="Arial"/>
          <w:sz w:val="22"/>
          <w:szCs w:val="22"/>
          <w:lang w:bidi="ru-RU"/>
        </w:rPr>
        <w:t>защит</w:t>
      </w:r>
      <w:r>
        <w:rPr>
          <w:rFonts w:ascii="Arial" w:hAnsi="Arial" w:cs="Arial"/>
          <w:sz w:val="22"/>
          <w:szCs w:val="22"/>
          <w:lang w:bidi="ru-RU"/>
        </w:rPr>
        <w:t>а</w:t>
      </w:r>
      <w:r w:rsidRPr="00A54C18">
        <w:rPr>
          <w:rFonts w:ascii="Arial" w:hAnsi="Arial" w:cs="Arial"/>
          <w:sz w:val="22"/>
          <w:szCs w:val="22"/>
          <w:lang w:bidi="ru-RU"/>
        </w:rPr>
        <w:t xml:space="preserve"> реферат</w:t>
      </w:r>
      <w:r w:rsidR="005936FF">
        <w:rPr>
          <w:rFonts w:ascii="Arial" w:hAnsi="Arial" w:cs="Arial"/>
          <w:sz w:val="22"/>
          <w:szCs w:val="22"/>
          <w:lang w:bidi="ru-RU"/>
        </w:rPr>
        <w:t>а;</w:t>
      </w:r>
    </w:p>
    <w:p w:rsidR="0070395B" w:rsidRDefault="0070395B" w:rsidP="00E24426">
      <w:pPr>
        <w:numPr>
          <w:ilvl w:val="0"/>
          <w:numId w:val="5"/>
        </w:numPr>
        <w:spacing w:line="288" w:lineRule="auto"/>
        <w:ind w:left="1134" w:firstLine="720"/>
        <w:jc w:val="both"/>
        <w:rPr>
          <w:rFonts w:ascii="Arial" w:hAnsi="Arial" w:cs="Arial"/>
          <w:sz w:val="22"/>
          <w:szCs w:val="22"/>
          <w:lang w:bidi="ru-RU"/>
        </w:rPr>
      </w:pPr>
      <w:r>
        <w:rPr>
          <w:rFonts w:ascii="Arial" w:hAnsi="Arial" w:cs="Arial"/>
          <w:sz w:val="22"/>
          <w:szCs w:val="22"/>
          <w:lang w:bidi="ru-RU"/>
        </w:rPr>
        <w:t>семинар;</w:t>
      </w:r>
    </w:p>
    <w:p w:rsidR="0070395B" w:rsidRDefault="0070395B" w:rsidP="00E24426">
      <w:pPr>
        <w:numPr>
          <w:ilvl w:val="0"/>
          <w:numId w:val="5"/>
        </w:numPr>
        <w:spacing w:line="288" w:lineRule="auto"/>
        <w:ind w:left="1134" w:firstLine="720"/>
        <w:jc w:val="both"/>
        <w:rPr>
          <w:rFonts w:ascii="Arial" w:hAnsi="Arial" w:cs="Arial"/>
          <w:sz w:val="22"/>
          <w:szCs w:val="22"/>
          <w:lang w:bidi="ru-RU"/>
        </w:rPr>
      </w:pPr>
      <w:r>
        <w:rPr>
          <w:rFonts w:ascii="Arial" w:hAnsi="Arial" w:cs="Arial"/>
          <w:sz w:val="22"/>
          <w:szCs w:val="22"/>
          <w:lang w:bidi="ru-RU"/>
        </w:rPr>
        <w:t>конференция;</w:t>
      </w:r>
    </w:p>
    <w:p w:rsidR="0070395B" w:rsidRDefault="0070395B" w:rsidP="00E24426">
      <w:pPr>
        <w:numPr>
          <w:ilvl w:val="0"/>
          <w:numId w:val="5"/>
        </w:numPr>
        <w:spacing w:line="288" w:lineRule="auto"/>
        <w:ind w:left="1134" w:firstLine="720"/>
        <w:jc w:val="both"/>
        <w:rPr>
          <w:rFonts w:ascii="Arial" w:hAnsi="Arial" w:cs="Arial"/>
          <w:sz w:val="22"/>
          <w:szCs w:val="22"/>
          <w:lang w:bidi="ru-RU"/>
        </w:rPr>
      </w:pPr>
      <w:r>
        <w:rPr>
          <w:rFonts w:ascii="Arial" w:hAnsi="Arial" w:cs="Arial"/>
          <w:sz w:val="22"/>
          <w:szCs w:val="22"/>
          <w:lang w:bidi="ru-RU"/>
        </w:rPr>
        <w:t>диспут;</w:t>
      </w:r>
    </w:p>
    <w:p w:rsidR="0070395B" w:rsidRPr="004751F2" w:rsidRDefault="0070395B" w:rsidP="00E24426">
      <w:pPr>
        <w:numPr>
          <w:ilvl w:val="0"/>
          <w:numId w:val="5"/>
        </w:numPr>
        <w:spacing w:line="288" w:lineRule="auto"/>
        <w:ind w:left="1134" w:firstLine="720"/>
        <w:jc w:val="both"/>
        <w:rPr>
          <w:rFonts w:ascii="Arial" w:hAnsi="Arial" w:cs="Arial"/>
          <w:sz w:val="22"/>
          <w:szCs w:val="22"/>
          <w:lang w:bidi="ru-RU"/>
        </w:rPr>
      </w:pPr>
      <w:r>
        <w:rPr>
          <w:rFonts w:ascii="Arial" w:hAnsi="Arial" w:cs="Arial"/>
          <w:sz w:val="22"/>
          <w:szCs w:val="22"/>
          <w:lang w:bidi="ru-RU"/>
        </w:rPr>
        <w:t>«мозговой штурм»;</w:t>
      </w:r>
    </w:p>
    <w:p w:rsidR="00E25BDF" w:rsidRDefault="00E25BDF" w:rsidP="00E24426">
      <w:pPr>
        <w:numPr>
          <w:ilvl w:val="0"/>
          <w:numId w:val="5"/>
        </w:numPr>
        <w:spacing w:line="288" w:lineRule="auto"/>
        <w:ind w:left="1134" w:firstLine="720"/>
        <w:jc w:val="both"/>
        <w:rPr>
          <w:rFonts w:ascii="Arial" w:hAnsi="Arial" w:cs="Arial"/>
          <w:sz w:val="22"/>
          <w:szCs w:val="22"/>
          <w:lang w:bidi="ru-RU"/>
        </w:rPr>
      </w:pPr>
      <w:r w:rsidRPr="004751F2">
        <w:rPr>
          <w:rFonts w:ascii="Arial" w:hAnsi="Arial" w:cs="Arial"/>
          <w:sz w:val="22"/>
          <w:szCs w:val="22"/>
          <w:lang w:bidi="ru-RU"/>
        </w:rPr>
        <w:t>тест;</w:t>
      </w:r>
    </w:p>
    <w:p w:rsidR="008B287D" w:rsidRDefault="008B287D" w:rsidP="00E24426">
      <w:pPr>
        <w:numPr>
          <w:ilvl w:val="0"/>
          <w:numId w:val="5"/>
        </w:numPr>
        <w:spacing w:line="288" w:lineRule="auto"/>
        <w:ind w:left="1134" w:firstLine="720"/>
        <w:jc w:val="both"/>
        <w:rPr>
          <w:rFonts w:ascii="Arial" w:hAnsi="Arial" w:cs="Arial"/>
          <w:sz w:val="22"/>
          <w:szCs w:val="22"/>
          <w:lang w:bidi="ru-RU"/>
        </w:rPr>
      </w:pPr>
      <w:r>
        <w:rPr>
          <w:rFonts w:ascii="Arial" w:hAnsi="Arial" w:cs="Arial"/>
          <w:sz w:val="22"/>
          <w:szCs w:val="22"/>
          <w:lang w:bidi="ru-RU"/>
        </w:rPr>
        <w:t>зачет;</w:t>
      </w:r>
    </w:p>
    <w:p w:rsidR="0070395B" w:rsidRDefault="0070395B" w:rsidP="00E24426">
      <w:pPr>
        <w:numPr>
          <w:ilvl w:val="0"/>
          <w:numId w:val="5"/>
        </w:numPr>
        <w:spacing w:line="288" w:lineRule="auto"/>
        <w:ind w:left="1134" w:firstLine="720"/>
        <w:jc w:val="both"/>
        <w:rPr>
          <w:rFonts w:ascii="Arial" w:hAnsi="Arial" w:cs="Arial"/>
          <w:sz w:val="22"/>
          <w:szCs w:val="22"/>
          <w:lang w:bidi="ru-RU"/>
        </w:rPr>
      </w:pPr>
      <w:r>
        <w:rPr>
          <w:rFonts w:ascii="Arial" w:hAnsi="Arial" w:cs="Arial"/>
          <w:sz w:val="22"/>
          <w:szCs w:val="22"/>
          <w:lang w:bidi="ru-RU"/>
        </w:rPr>
        <w:t>срез по проверке остаточного знания;</w:t>
      </w:r>
    </w:p>
    <w:p w:rsidR="004751F2" w:rsidRDefault="00A54C18" w:rsidP="00E24426">
      <w:pPr>
        <w:numPr>
          <w:ilvl w:val="0"/>
          <w:numId w:val="5"/>
        </w:numPr>
        <w:spacing w:line="288" w:lineRule="auto"/>
        <w:ind w:left="1134" w:firstLine="720"/>
        <w:jc w:val="both"/>
        <w:rPr>
          <w:rFonts w:ascii="Arial" w:hAnsi="Arial" w:cs="Arial"/>
          <w:sz w:val="22"/>
          <w:szCs w:val="22"/>
          <w:lang w:bidi="ru-RU"/>
        </w:rPr>
      </w:pPr>
      <w:r>
        <w:rPr>
          <w:rFonts w:ascii="Arial" w:hAnsi="Arial" w:cs="Arial"/>
          <w:sz w:val="22"/>
          <w:szCs w:val="22"/>
          <w:lang w:bidi="ru-RU"/>
        </w:rPr>
        <w:t>самостоятельная работа</w:t>
      </w:r>
      <w:r w:rsidR="004751F2" w:rsidRPr="004751F2">
        <w:rPr>
          <w:rFonts w:ascii="Arial" w:hAnsi="Arial" w:cs="Arial"/>
          <w:sz w:val="22"/>
          <w:szCs w:val="22"/>
          <w:lang w:bidi="ru-RU"/>
        </w:rPr>
        <w:t>;</w:t>
      </w:r>
    </w:p>
    <w:p w:rsidR="00A54C18" w:rsidRDefault="00A54C18" w:rsidP="00E24426">
      <w:pPr>
        <w:numPr>
          <w:ilvl w:val="0"/>
          <w:numId w:val="5"/>
        </w:numPr>
        <w:spacing w:line="288" w:lineRule="auto"/>
        <w:ind w:left="1134" w:firstLine="720"/>
        <w:jc w:val="both"/>
        <w:rPr>
          <w:rFonts w:ascii="Arial" w:hAnsi="Arial" w:cs="Arial"/>
          <w:sz w:val="22"/>
          <w:szCs w:val="22"/>
          <w:lang w:bidi="ru-RU"/>
        </w:rPr>
      </w:pPr>
      <w:r>
        <w:rPr>
          <w:rFonts w:ascii="Arial" w:hAnsi="Arial" w:cs="Arial"/>
          <w:sz w:val="22"/>
          <w:szCs w:val="22"/>
          <w:lang w:bidi="ru-RU"/>
        </w:rPr>
        <w:t>практическая работа;</w:t>
      </w:r>
    </w:p>
    <w:p w:rsidR="00E25BDF" w:rsidRDefault="00E25BDF" w:rsidP="00E24426">
      <w:pPr>
        <w:numPr>
          <w:ilvl w:val="0"/>
          <w:numId w:val="5"/>
        </w:numPr>
        <w:spacing w:line="288" w:lineRule="auto"/>
        <w:ind w:left="1134" w:firstLine="720"/>
        <w:jc w:val="both"/>
        <w:rPr>
          <w:rFonts w:ascii="Arial" w:hAnsi="Arial" w:cs="Arial"/>
          <w:sz w:val="22"/>
          <w:szCs w:val="22"/>
          <w:lang w:bidi="ru-RU"/>
        </w:rPr>
      </w:pPr>
      <w:r>
        <w:rPr>
          <w:rFonts w:ascii="Arial" w:hAnsi="Arial" w:cs="Arial"/>
          <w:sz w:val="22"/>
          <w:szCs w:val="22"/>
          <w:lang w:bidi="ru-RU"/>
        </w:rPr>
        <w:t>лабораторная работа;</w:t>
      </w:r>
    </w:p>
    <w:p w:rsidR="00E25BDF" w:rsidRDefault="00E25BDF" w:rsidP="00E24426">
      <w:pPr>
        <w:numPr>
          <w:ilvl w:val="0"/>
          <w:numId w:val="5"/>
        </w:numPr>
        <w:spacing w:line="288" w:lineRule="auto"/>
        <w:ind w:left="1134" w:firstLine="720"/>
        <w:jc w:val="both"/>
        <w:rPr>
          <w:rFonts w:ascii="Arial" w:hAnsi="Arial" w:cs="Arial"/>
          <w:sz w:val="22"/>
          <w:szCs w:val="22"/>
          <w:lang w:bidi="ru-RU"/>
        </w:rPr>
      </w:pPr>
      <w:r>
        <w:rPr>
          <w:rFonts w:ascii="Arial" w:hAnsi="Arial" w:cs="Arial"/>
          <w:sz w:val="22"/>
          <w:szCs w:val="22"/>
          <w:lang w:bidi="ru-RU"/>
        </w:rPr>
        <w:t>контрольная работа.</w:t>
      </w:r>
    </w:p>
    <w:p w:rsidR="00D96AB9" w:rsidRDefault="00D96AB9" w:rsidP="00D96AB9">
      <w:pPr>
        <w:spacing w:line="288" w:lineRule="auto"/>
        <w:ind w:firstLine="709"/>
        <w:jc w:val="both"/>
        <w:rPr>
          <w:rFonts w:ascii="Arial" w:hAnsi="Arial" w:cs="Arial"/>
          <w:sz w:val="22"/>
          <w:szCs w:val="22"/>
          <w:lang w:bidi="ru-RU"/>
        </w:rPr>
      </w:pPr>
      <w:r w:rsidRPr="00D96AB9">
        <w:rPr>
          <w:rFonts w:ascii="Arial" w:hAnsi="Arial" w:cs="Arial"/>
          <w:sz w:val="22"/>
          <w:szCs w:val="22"/>
          <w:lang w:bidi="ru-RU"/>
        </w:rPr>
        <w:t>Контрольная работа – форма фронтального текущего и итогового контроля, представляющая собой письменную работу по итогам изучения крупной темы либо нескольких тем. Продолжительность контрольной работы определяется в зависимости от используемого формата.</w:t>
      </w:r>
    </w:p>
    <w:p w:rsidR="00E25BDF" w:rsidRDefault="00E25BDF" w:rsidP="00E24426">
      <w:pPr>
        <w:spacing w:line="288" w:lineRule="auto"/>
        <w:ind w:firstLine="720"/>
        <w:jc w:val="both"/>
        <w:rPr>
          <w:rFonts w:ascii="Arial" w:hAnsi="Arial" w:cs="Arial"/>
          <w:sz w:val="22"/>
          <w:szCs w:val="22"/>
          <w:lang w:bidi="ru-RU"/>
        </w:rPr>
      </w:pPr>
      <w:r>
        <w:rPr>
          <w:rFonts w:ascii="Arial" w:hAnsi="Arial" w:cs="Arial"/>
          <w:sz w:val="22"/>
          <w:szCs w:val="22"/>
          <w:lang w:bidi="ru-RU"/>
        </w:rPr>
        <w:t>Данный перечень не является исчерпывающим.</w:t>
      </w:r>
      <w:r w:rsidRPr="00E25BDF">
        <w:rPr>
          <w:rFonts w:ascii="Arial" w:hAnsi="Arial" w:cs="Arial"/>
          <w:sz w:val="22"/>
          <w:szCs w:val="22"/>
          <w:lang w:bidi="ru-RU"/>
        </w:rPr>
        <w:t xml:space="preserve"> </w:t>
      </w:r>
      <w:r w:rsidRPr="004751F2">
        <w:rPr>
          <w:rFonts w:ascii="Arial" w:hAnsi="Arial" w:cs="Arial"/>
          <w:sz w:val="22"/>
          <w:szCs w:val="22"/>
          <w:lang w:bidi="ru-RU"/>
        </w:rPr>
        <w:t>При</w:t>
      </w:r>
      <w:r>
        <w:rPr>
          <w:rFonts w:ascii="Arial" w:hAnsi="Arial" w:cs="Arial"/>
          <w:sz w:val="22"/>
          <w:szCs w:val="22"/>
          <w:lang w:bidi="ru-RU"/>
        </w:rPr>
        <w:t xml:space="preserve"> проведении текущего контроля</w:t>
      </w:r>
      <w:r w:rsidRPr="004751F2">
        <w:rPr>
          <w:rFonts w:ascii="Arial" w:hAnsi="Arial" w:cs="Arial"/>
          <w:sz w:val="22"/>
          <w:szCs w:val="22"/>
          <w:lang w:bidi="ru-RU"/>
        </w:rPr>
        <w:t xml:space="preserve"> педагогические работники </w:t>
      </w:r>
      <w:r>
        <w:rPr>
          <w:rFonts w:ascii="Arial" w:hAnsi="Arial" w:cs="Arial"/>
          <w:sz w:val="22"/>
          <w:szCs w:val="22"/>
          <w:lang w:bidi="ru-RU"/>
        </w:rPr>
        <w:t>Школы</w:t>
      </w:r>
      <w:r w:rsidRPr="004751F2">
        <w:rPr>
          <w:rFonts w:ascii="Arial" w:hAnsi="Arial" w:cs="Arial"/>
          <w:sz w:val="22"/>
          <w:szCs w:val="22"/>
          <w:lang w:bidi="ru-RU"/>
        </w:rPr>
        <w:t xml:space="preserve"> имеют право на свободу выбора и использования </w:t>
      </w:r>
      <w:r w:rsidR="00F368E2">
        <w:rPr>
          <w:rFonts w:ascii="Arial" w:hAnsi="Arial" w:cs="Arial"/>
          <w:sz w:val="22"/>
          <w:szCs w:val="22"/>
          <w:lang w:bidi="ru-RU"/>
        </w:rPr>
        <w:t>форм текущего контроля</w:t>
      </w:r>
      <w:r w:rsidRPr="004751F2">
        <w:rPr>
          <w:rFonts w:ascii="Arial" w:hAnsi="Arial" w:cs="Arial"/>
          <w:sz w:val="22"/>
          <w:szCs w:val="22"/>
          <w:lang w:bidi="ru-RU"/>
        </w:rPr>
        <w:t xml:space="preserve"> обучающихся по своему предмету. </w:t>
      </w:r>
      <w:r w:rsidR="00F368E2">
        <w:rPr>
          <w:rFonts w:ascii="Arial" w:hAnsi="Arial" w:cs="Arial"/>
          <w:sz w:val="22"/>
          <w:szCs w:val="22"/>
          <w:lang w:bidi="ru-RU"/>
        </w:rPr>
        <w:t xml:space="preserve">Учитель не обязан </w:t>
      </w:r>
      <w:r w:rsidR="00733EDF">
        <w:rPr>
          <w:rFonts w:ascii="Arial" w:hAnsi="Arial" w:cs="Arial"/>
          <w:sz w:val="22"/>
          <w:szCs w:val="22"/>
          <w:lang w:bidi="ru-RU"/>
        </w:rPr>
        <w:t xml:space="preserve">заранее </w:t>
      </w:r>
      <w:r w:rsidR="00F368E2">
        <w:rPr>
          <w:rFonts w:ascii="Arial" w:hAnsi="Arial" w:cs="Arial"/>
          <w:sz w:val="22"/>
          <w:szCs w:val="22"/>
          <w:lang w:bidi="ru-RU"/>
        </w:rPr>
        <w:t>извещать учащихся о форме текущего контроля</w:t>
      </w:r>
      <w:r w:rsidR="00733EDF">
        <w:rPr>
          <w:rFonts w:ascii="Arial" w:hAnsi="Arial" w:cs="Arial"/>
          <w:sz w:val="22"/>
          <w:szCs w:val="22"/>
          <w:lang w:bidi="ru-RU"/>
        </w:rPr>
        <w:t>.</w:t>
      </w:r>
    </w:p>
    <w:p w:rsidR="00E25BDF" w:rsidRPr="004751F2" w:rsidRDefault="00E25BDF" w:rsidP="00E24426">
      <w:pPr>
        <w:spacing w:line="288" w:lineRule="auto"/>
        <w:ind w:firstLine="720"/>
        <w:jc w:val="both"/>
        <w:rPr>
          <w:rFonts w:ascii="Arial" w:hAnsi="Arial" w:cs="Arial"/>
          <w:sz w:val="22"/>
          <w:szCs w:val="22"/>
          <w:lang w:bidi="ru-RU"/>
        </w:rPr>
      </w:pPr>
      <w:r>
        <w:rPr>
          <w:rFonts w:ascii="Arial" w:hAnsi="Arial" w:cs="Arial"/>
          <w:sz w:val="22"/>
          <w:szCs w:val="22"/>
          <w:lang w:bidi="ru-RU"/>
        </w:rPr>
        <w:t xml:space="preserve">2.5. </w:t>
      </w:r>
      <w:r w:rsidRPr="004751F2">
        <w:rPr>
          <w:rFonts w:ascii="Arial" w:hAnsi="Arial" w:cs="Arial"/>
          <w:sz w:val="22"/>
          <w:szCs w:val="22"/>
          <w:lang w:bidi="ru-RU"/>
        </w:rPr>
        <w:t xml:space="preserve">Педагогический работник </w:t>
      </w:r>
      <w:r w:rsidR="005936FF">
        <w:rPr>
          <w:rFonts w:ascii="Arial" w:hAnsi="Arial" w:cs="Arial"/>
          <w:sz w:val="22"/>
          <w:szCs w:val="22"/>
          <w:lang w:bidi="ru-RU"/>
        </w:rPr>
        <w:t>в</w:t>
      </w:r>
      <w:r w:rsidR="005936FF" w:rsidRPr="004751F2">
        <w:rPr>
          <w:rFonts w:ascii="Arial" w:hAnsi="Arial" w:cs="Arial"/>
          <w:sz w:val="22"/>
          <w:szCs w:val="22"/>
          <w:lang w:bidi="ru-RU"/>
        </w:rPr>
        <w:t xml:space="preserve"> начал</w:t>
      </w:r>
      <w:r w:rsidR="005936FF">
        <w:rPr>
          <w:rFonts w:ascii="Arial" w:hAnsi="Arial" w:cs="Arial"/>
          <w:sz w:val="22"/>
          <w:szCs w:val="22"/>
          <w:lang w:bidi="ru-RU"/>
        </w:rPr>
        <w:t>е</w:t>
      </w:r>
      <w:r w:rsidR="005936FF" w:rsidRPr="004751F2">
        <w:rPr>
          <w:rFonts w:ascii="Arial" w:hAnsi="Arial" w:cs="Arial"/>
          <w:sz w:val="22"/>
          <w:szCs w:val="22"/>
          <w:lang w:bidi="ru-RU"/>
        </w:rPr>
        <w:t xml:space="preserve"> учебного года </w:t>
      </w:r>
      <w:r w:rsidRPr="004751F2">
        <w:rPr>
          <w:rFonts w:ascii="Arial" w:hAnsi="Arial" w:cs="Arial"/>
          <w:sz w:val="22"/>
          <w:szCs w:val="22"/>
          <w:lang w:bidi="ru-RU"/>
        </w:rPr>
        <w:t xml:space="preserve">обязан ознакомить </w:t>
      </w:r>
      <w:r w:rsidR="005936FF" w:rsidRPr="004751F2">
        <w:rPr>
          <w:rFonts w:ascii="Arial" w:hAnsi="Arial" w:cs="Arial"/>
          <w:sz w:val="22"/>
          <w:szCs w:val="22"/>
          <w:lang w:bidi="ru-RU"/>
        </w:rPr>
        <w:t xml:space="preserve">обучающихся </w:t>
      </w:r>
      <w:r w:rsidRPr="004751F2">
        <w:rPr>
          <w:rFonts w:ascii="Arial" w:hAnsi="Arial" w:cs="Arial"/>
          <w:sz w:val="22"/>
          <w:szCs w:val="22"/>
          <w:lang w:bidi="ru-RU"/>
        </w:rPr>
        <w:t xml:space="preserve">с системой текущего контроля </w:t>
      </w:r>
      <w:r w:rsidR="00124D7F">
        <w:rPr>
          <w:rFonts w:ascii="Arial" w:hAnsi="Arial" w:cs="Arial"/>
          <w:sz w:val="22"/>
          <w:szCs w:val="22"/>
          <w:lang w:bidi="ru-RU"/>
        </w:rPr>
        <w:t xml:space="preserve">и оценивания </w:t>
      </w:r>
      <w:r w:rsidRPr="004751F2">
        <w:rPr>
          <w:rFonts w:ascii="Arial" w:hAnsi="Arial" w:cs="Arial"/>
          <w:sz w:val="22"/>
          <w:szCs w:val="22"/>
          <w:lang w:bidi="ru-RU"/>
        </w:rPr>
        <w:t>по своему предмету.</w:t>
      </w:r>
    </w:p>
    <w:p w:rsidR="004751F2" w:rsidRPr="00F171E4" w:rsidRDefault="004751F2" w:rsidP="00E24426">
      <w:pPr>
        <w:spacing w:line="288" w:lineRule="auto"/>
        <w:ind w:firstLine="720"/>
        <w:jc w:val="both"/>
        <w:rPr>
          <w:rFonts w:ascii="Arial" w:hAnsi="Arial" w:cs="Arial"/>
          <w:sz w:val="22"/>
          <w:szCs w:val="22"/>
        </w:rPr>
      </w:pPr>
      <w:r>
        <w:rPr>
          <w:rFonts w:ascii="Arial" w:hAnsi="Arial" w:cs="Arial"/>
          <w:sz w:val="22"/>
          <w:szCs w:val="22"/>
        </w:rPr>
        <w:t>2</w:t>
      </w:r>
      <w:r w:rsidRPr="00F171E4">
        <w:rPr>
          <w:rFonts w:ascii="Arial" w:hAnsi="Arial" w:cs="Arial"/>
          <w:sz w:val="22"/>
          <w:szCs w:val="22"/>
        </w:rPr>
        <w:t>.</w:t>
      </w:r>
      <w:r w:rsidR="005936FF">
        <w:rPr>
          <w:rFonts w:ascii="Arial" w:hAnsi="Arial" w:cs="Arial"/>
          <w:sz w:val="22"/>
          <w:szCs w:val="22"/>
        </w:rPr>
        <w:t>6</w:t>
      </w:r>
      <w:r w:rsidRPr="00F171E4">
        <w:rPr>
          <w:rFonts w:ascii="Arial" w:hAnsi="Arial" w:cs="Arial"/>
          <w:sz w:val="22"/>
          <w:szCs w:val="22"/>
        </w:rPr>
        <w:t xml:space="preserve">. </w:t>
      </w:r>
      <w:r>
        <w:rPr>
          <w:rFonts w:ascii="Arial" w:hAnsi="Arial" w:cs="Arial"/>
          <w:sz w:val="22"/>
          <w:szCs w:val="22"/>
        </w:rPr>
        <w:t>Текущему</w:t>
      </w:r>
      <w:r w:rsidRPr="00F171E4">
        <w:rPr>
          <w:rFonts w:ascii="Arial" w:hAnsi="Arial" w:cs="Arial"/>
          <w:sz w:val="22"/>
          <w:szCs w:val="22"/>
        </w:rPr>
        <w:t xml:space="preserve"> контрол</w:t>
      </w:r>
      <w:r>
        <w:rPr>
          <w:rFonts w:ascii="Arial" w:hAnsi="Arial" w:cs="Arial"/>
          <w:sz w:val="22"/>
          <w:szCs w:val="22"/>
        </w:rPr>
        <w:t>ю</w:t>
      </w:r>
      <w:r w:rsidRPr="00F171E4">
        <w:rPr>
          <w:rFonts w:ascii="Arial" w:hAnsi="Arial" w:cs="Arial"/>
          <w:sz w:val="22"/>
          <w:szCs w:val="22"/>
        </w:rPr>
        <w:t xml:space="preserve"> </w:t>
      </w:r>
      <w:r>
        <w:rPr>
          <w:rFonts w:ascii="Arial" w:hAnsi="Arial" w:cs="Arial"/>
          <w:sz w:val="22"/>
          <w:szCs w:val="22"/>
        </w:rPr>
        <w:t xml:space="preserve">успеваемости </w:t>
      </w:r>
      <w:r w:rsidRPr="00F171E4">
        <w:rPr>
          <w:rFonts w:ascii="Arial" w:hAnsi="Arial" w:cs="Arial"/>
          <w:sz w:val="22"/>
          <w:szCs w:val="22"/>
        </w:rPr>
        <w:t>подлежат учащиеся всех классов Школы.</w:t>
      </w:r>
    </w:p>
    <w:p w:rsidR="00864FD4" w:rsidRPr="00F171E4" w:rsidRDefault="00864FD4" w:rsidP="00E24426">
      <w:pPr>
        <w:spacing w:line="288" w:lineRule="auto"/>
        <w:ind w:firstLine="720"/>
        <w:jc w:val="both"/>
        <w:rPr>
          <w:rFonts w:ascii="Arial" w:hAnsi="Arial" w:cs="Arial"/>
          <w:sz w:val="22"/>
          <w:szCs w:val="22"/>
        </w:rPr>
      </w:pPr>
      <w:r>
        <w:rPr>
          <w:rFonts w:ascii="Arial" w:hAnsi="Arial" w:cs="Arial"/>
          <w:sz w:val="22"/>
          <w:szCs w:val="22"/>
        </w:rPr>
        <w:t>2.7</w:t>
      </w:r>
      <w:r w:rsidRPr="00F171E4">
        <w:rPr>
          <w:rFonts w:ascii="Arial" w:hAnsi="Arial" w:cs="Arial"/>
          <w:sz w:val="22"/>
          <w:szCs w:val="22"/>
        </w:rPr>
        <w:t xml:space="preserve">. </w:t>
      </w:r>
      <w:r>
        <w:rPr>
          <w:rFonts w:ascii="Arial" w:hAnsi="Arial" w:cs="Arial"/>
          <w:sz w:val="22"/>
          <w:szCs w:val="22"/>
        </w:rPr>
        <w:t>Текущий</w:t>
      </w:r>
      <w:r w:rsidRPr="00F171E4">
        <w:rPr>
          <w:rFonts w:ascii="Arial" w:hAnsi="Arial" w:cs="Arial"/>
          <w:sz w:val="22"/>
          <w:szCs w:val="22"/>
        </w:rPr>
        <w:t xml:space="preserve"> контрол</w:t>
      </w:r>
      <w:r>
        <w:rPr>
          <w:rFonts w:ascii="Arial" w:hAnsi="Arial" w:cs="Arial"/>
          <w:sz w:val="22"/>
          <w:szCs w:val="22"/>
        </w:rPr>
        <w:t>ь</w:t>
      </w:r>
      <w:r w:rsidRPr="00F171E4">
        <w:rPr>
          <w:rFonts w:ascii="Arial" w:hAnsi="Arial" w:cs="Arial"/>
          <w:sz w:val="22"/>
          <w:szCs w:val="22"/>
        </w:rPr>
        <w:t xml:space="preserve"> </w:t>
      </w:r>
      <w:r>
        <w:rPr>
          <w:rFonts w:ascii="Arial" w:hAnsi="Arial" w:cs="Arial"/>
          <w:sz w:val="22"/>
          <w:szCs w:val="22"/>
        </w:rPr>
        <w:t xml:space="preserve">успеваемости </w:t>
      </w:r>
      <w:r w:rsidRPr="00F171E4">
        <w:rPr>
          <w:rFonts w:ascii="Arial" w:hAnsi="Arial" w:cs="Arial"/>
          <w:sz w:val="22"/>
          <w:szCs w:val="22"/>
        </w:rPr>
        <w:t>учащихся 1-х классов в течение учебного года и 2-х классов в течение первого полугодия осуществляется качественно без фиксации их достижений в классных журналах в виде отметок по пятибалльной шкале.</w:t>
      </w:r>
    </w:p>
    <w:p w:rsidR="00864FD4" w:rsidRPr="007A73A8" w:rsidRDefault="00864FD4" w:rsidP="00E24426">
      <w:pPr>
        <w:spacing w:line="288" w:lineRule="auto"/>
        <w:ind w:firstLine="720"/>
        <w:jc w:val="both"/>
        <w:rPr>
          <w:rFonts w:ascii="Arial" w:hAnsi="Arial" w:cs="Arial"/>
          <w:sz w:val="22"/>
          <w:szCs w:val="22"/>
        </w:rPr>
      </w:pPr>
      <w:r>
        <w:rPr>
          <w:rFonts w:ascii="Arial" w:hAnsi="Arial" w:cs="Arial"/>
          <w:sz w:val="22"/>
          <w:szCs w:val="22"/>
        </w:rPr>
        <w:t>2</w:t>
      </w:r>
      <w:r w:rsidRPr="00F171E4">
        <w:rPr>
          <w:rFonts w:ascii="Arial" w:hAnsi="Arial" w:cs="Arial"/>
          <w:sz w:val="22"/>
          <w:szCs w:val="22"/>
        </w:rPr>
        <w:t>.</w:t>
      </w:r>
      <w:r>
        <w:rPr>
          <w:rFonts w:ascii="Arial" w:hAnsi="Arial" w:cs="Arial"/>
          <w:sz w:val="22"/>
          <w:szCs w:val="22"/>
        </w:rPr>
        <w:t>8</w:t>
      </w:r>
      <w:r w:rsidRPr="00F171E4">
        <w:rPr>
          <w:rFonts w:ascii="Arial" w:hAnsi="Arial" w:cs="Arial"/>
          <w:sz w:val="22"/>
          <w:szCs w:val="22"/>
        </w:rPr>
        <w:t xml:space="preserve">. </w:t>
      </w:r>
      <w:r w:rsidRPr="007A73A8">
        <w:rPr>
          <w:rFonts w:ascii="Arial" w:hAnsi="Arial" w:cs="Arial"/>
          <w:sz w:val="22"/>
          <w:szCs w:val="22"/>
        </w:rPr>
        <w:t>Успешность освоения учебных программ обучающи</w:t>
      </w:r>
      <w:r>
        <w:rPr>
          <w:rFonts w:ascii="Arial" w:hAnsi="Arial" w:cs="Arial"/>
          <w:sz w:val="22"/>
          <w:szCs w:val="22"/>
        </w:rPr>
        <w:t>ми</w:t>
      </w:r>
      <w:r w:rsidRPr="007A73A8">
        <w:rPr>
          <w:rFonts w:ascii="Arial" w:hAnsi="Arial" w:cs="Arial"/>
          <w:sz w:val="22"/>
          <w:szCs w:val="22"/>
        </w:rPr>
        <w:t>ся 2</w:t>
      </w:r>
      <w:r>
        <w:rPr>
          <w:rFonts w:ascii="Arial" w:hAnsi="Arial" w:cs="Arial"/>
          <w:sz w:val="22"/>
          <w:szCs w:val="22"/>
        </w:rPr>
        <w:t xml:space="preserve"> (со 2 полугодия)</w:t>
      </w:r>
      <w:r w:rsidRPr="007A73A8">
        <w:rPr>
          <w:rFonts w:ascii="Arial" w:hAnsi="Arial" w:cs="Arial"/>
          <w:sz w:val="22"/>
          <w:szCs w:val="22"/>
        </w:rPr>
        <w:t xml:space="preserve">-11 классов </w:t>
      </w:r>
      <w:r>
        <w:rPr>
          <w:rFonts w:ascii="Arial" w:hAnsi="Arial" w:cs="Arial"/>
          <w:sz w:val="22"/>
          <w:szCs w:val="22"/>
        </w:rPr>
        <w:t xml:space="preserve">Школы </w:t>
      </w:r>
      <w:r w:rsidRPr="007A73A8">
        <w:rPr>
          <w:rFonts w:ascii="Arial" w:hAnsi="Arial" w:cs="Arial"/>
          <w:sz w:val="22"/>
          <w:szCs w:val="22"/>
        </w:rPr>
        <w:t>оценивается по 5-бальной системе:</w:t>
      </w:r>
      <w:r>
        <w:rPr>
          <w:rFonts w:ascii="Arial" w:hAnsi="Arial" w:cs="Arial"/>
          <w:sz w:val="22"/>
          <w:szCs w:val="22"/>
        </w:rPr>
        <w:t xml:space="preserve"> </w:t>
      </w:r>
      <w:r w:rsidRPr="007A73A8">
        <w:rPr>
          <w:rFonts w:ascii="Arial" w:hAnsi="Arial" w:cs="Arial"/>
          <w:sz w:val="22"/>
          <w:szCs w:val="22"/>
        </w:rPr>
        <w:t>«5»-отлично, «4»-хорошо, «3»-удовлетворительно, «2»</w:t>
      </w:r>
      <w:r w:rsidR="006F6AE4">
        <w:rPr>
          <w:rFonts w:ascii="Arial" w:hAnsi="Arial" w:cs="Arial"/>
          <w:sz w:val="22"/>
          <w:szCs w:val="22"/>
        </w:rPr>
        <w:t xml:space="preserve"> </w:t>
      </w:r>
      <w:r w:rsidRPr="007A73A8">
        <w:rPr>
          <w:rFonts w:ascii="Arial" w:hAnsi="Arial" w:cs="Arial"/>
          <w:sz w:val="22"/>
          <w:szCs w:val="22"/>
        </w:rPr>
        <w:t>- неудовлетворительно, «1» - не выставляется.</w:t>
      </w:r>
    </w:p>
    <w:p w:rsidR="00EF55F8" w:rsidRDefault="00EF55F8" w:rsidP="00E24426">
      <w:pPr>
        <w:spacing w:line="288" w:lineRule="auto"/>
        <w:ind w:firstLine="720"/>
        <w:jc w:val="both"/>
        <w:rPr>
          <w:rFonts w:ascii="Arial" w:hAnsi="Arial" w:cs="Arial"/>
          <w:sz w:val="22"/>
          <w:szCs w:val="22"/>
          <w:lang w:bidi="ru-RU"/>
        </w:rPr>
      </w:pPr>
      <w:r>
        <w:rPr>
          <w:rFonts w:ascii="Arial" w:hAnsi="Arial" w:cs="Arial"/>
          <w:sz w:val="22"/>
          <w:szCs w:val="22"/>
        </w:rPr>
        <w:t>2</w:t>
      </w:r>
      <w:r w:rsidRPr="00F171E4">
        <w:rPr>
          <w:rFonts w:ascii="Arial" w:hAnsi="Arial" w:cs="Arial"/>
          <w:sz w:val="22"/>
          <w:szCs w:val="22"/>
        </w:rPr>
        <w:t>.</w:t>
      </w:r>
      <w:r>
        <w:rPr>
          <w:rFonts w:ascii="Arial" w:hAnsi="Arial" w:cs="Arial"/>
          <w:sz w:val="22"/>
          <w:szCs w:val="22"/>
        </w:rPr>
        <w:t>9</w:t>
      </w:r>
      <w:r w:rsidRPr="00F171E4">
        <w:rPr>
          <w:rFonts w:ascii="Arial" w:hAnsi="Arial" w:cs="Arial"/>
          <w:sz w:val="22"/>
          <w:szCs w:val="22"/>
        </w:rPr>
        <w:t xml:space="preserve">. </w:t>
      </w:r>
      <w:r w:rsidRPr="00EF55F8">
        <w:rPr>
          <w:rFonts w:ascii="Arial" w:hAnsi="Arial" w:cs="Arial"/>
          <w:sz w:val="22"/>
          <w:szCs w:val="22"/>
          <w:lang w:bidi="ru-RU"/>
        </w:rPr>
        <w:t>Педагогический работник обязан своевременно и тактично довести до обучающихся отметку текущего контроля, обосновав ее, и выставить отметку в классный журнал и дневник обучающегося</w:t>
      </w:r>
      <w:r>
        <w:rPr>
          <w:rFonts w:ascii="Arial" w:hAnsi="Arial" w:cs="Arial"/>
          <w:sz w:val="22"/>
          <w:szCs w:val="22"/>
          <w:lang w:bidi="ru-RU"/>
        </w:rPr>
        <w:t xml:space="preserve"> либо в электронный дневник.</w:t>
      </w:r>
    </w:p>
    <w:p w:rsidR="00A61101" w:rsidRDefault="00A61101" w:rsidP="00E24426">
      <w:pPr>
        <w:spacing w:line="288" w:lineRule="auto"/>
        <w:ind w:firstLine="720"/>
        <w:jc w:val="both"/>
        <w:rPr>
          <w:rFonts w:ascii="Arial" w:hAnsi="Arial" w:cs="Arial"/>
          <w:color w:val="000000"/>
          <w:sz w:val="22"/>
          <w:szCs w:val="22"/>
        </w:rPr>
      </w:pPr>
      <w:r>
        <w:rPr>
          <w:rFonts w:ascii="Arial" w:hAnsi="Arial" w:cs="Arial"/>
          <w:bCs/>
          <w:color w:val="000000"/>
          <w:sz w:val="22"/>
          <w:szCs w:val="22"/>
        </w:rPr>
        <w:t>2</w:t>
      </w:r>
      <w:r w:rsidRPr="00C77D65">
        <w:rPr>
          <w:rFonts w:ascii="Arial" w:hAnsi="Arial" w:cs="Arial"/>
          <w:bCs/>
          <w:color w:val="000000"/>
          <w:sz w:val="22"/>
          <w:szCs w:val="22"/>
        </w:rPr>
        <w:t>.</w:t>
      </w:r>
      <w:r>
        <w:rPr>
          <w:rFonts w:ascii="Arial" w:hAnsi="Arial" w:cs="Arial"/>
          <w:bCs/>
          <w:color w:val="000000"/>
          <w:sz w:val="22"/>
          <w:szCs w:val="22"/>
        </w:rPr>
        <w:t>10</w:t>
      </w:r>
      <w:r w:rsidRPr="00C77D65">
        <w:rPr>
          <w:rFonts w:ascii="Arial" w:hAnsi="Arial" w:cs="Arial"/>
          <w:bCs/>
          <w:color w:val="000000"/>
          <w:sz w:val="22"/>
          <w:szCs w:val="22"/>
        </w:rPr>
        <w:t xml:space="preserve">.   </w:t>
      </w:r>
      <w:r>
        <w:rPr>
          <w:rFonts w:ascii="Arial" w:hAnsi="Arial" w:cs="Arial"/>
          <w:bCs/>
          <w:color w:val="000000"/>
          <w:sz w:val="22"/>
          <w:szCs w:val="22"/>
        </w:rPr>
        <w:t xml:space="preserve">В случае пропуска уроков по болезни обучающемуся направляются задания через электронный дневник. Учитель осуществляет контроль за освоением отсутствующим учащимся учебного материала дистанционно; после выхода учащегося - в очной форме. Оценивание производится после занятий с учащимся по темам, вызвавшим затруднения. </w:t>
      </w:r>
      <w:r w:rsidRPr="00C77D65">
        <w:rPr>
          <w:rFonts w:ascii="Arial" w:hAnsi="Arial" w:cs="Arial"/>
          <w:color w:val="000000"/>
          <w:sz w:val="22"/>
          <w:szCs w:val="22"/>
        </w:rPr>
        <w:t xml:space="preserve">Ученику, вышедшему после длительного пропуска (более 3 уроков) </w:t>
      </w:r>
      <w:r>
        <w:rPr>
          <w:rFonts w:ascii="Arial" w:hAnsi="Arial" w:cs="Arial"/>
          <w:color w:val="000000"/>
          <w:sz w:val="22"/>
          <w:szCs w:val="22"/>
        </w:rPr>
        <w:t>непосредственно перед проведением</w:t>
      </w:r>
      <w:r w:rsidRPr="00C77D65">
        <w:rPr>
          <w:rFonts w:ascii="Arial" w:hAnsi="Arial" w:cs="Arial"/>
          <w:color w:val="000000"/>
          <w:sz w:val="22"/>
          <w:szCs w:val="22"/>
        </w:rPr>
        <w:t xml:space="preserve"> тематическ</w:t>
      </w:r>
      <w:r>
        <w:rPr>
          <w:rFonts w:ascii="Arial" w:hAnsi="Arial" w:cs="Arial"/>
          <w:color w:val="000000"/>
          <w:sz w:val="22"/>
          <w:szCs w:val="22"/>
        </w:rPr>
        <w:t>ого</w:t>
      </w:r>
      <w:r w:rsidRPr="00C77D65">
        <w:rPr>
          <w:rFonts w:ascii="Arial" w:hAnsi="Arial" w:cs="Arial"/>
          <w:color w:val="000000"/>
          <w:sz w:val="22"/>
          <w:szCs w:val="22"/>
        </w:rPr>
        <w:t xml:space="preserve"> контрол</w:t>
      </w:r>
      <w:r>
        <w:rPr>
          <w:rFonts w:ascii="Arial" w:hAnsi="Arial" w:cs="Arial"/>
          <w:color w:val="000000"/>
          <w:sz w:val="22"/>
          <w:szCs w:val="22"/>
        </w:rPr>
        <w:t>я</w:t>
      </w:r>
      <w:r w:rsidRPr="00C77D65">
        <w:rPr>
          <w:rFonts w:ascii="Arial" w:hAnsi="Arial" w:cs="Arial"/>
          <w:color w:val="000000"/>
          <w:sz w:val="22"/>
          <w:szCs w:val="22"/>
        </w:rPr>
        <w:t xml:space="preserve">, </w:t>
      </w:r>
      <w:r w:rsidR="00AF1F50">
        <w:rPr>
          <w:rFonts w:ascii="Arial" w:hAnsi="Arial" w:cs="Arial"/>
          <w:color w:val="000000"/>
          <w:sz w:val="22"/>
          <w:szCs w:val="22"/>
        </w:rPr>
        <w:t>отметк</w:t>
      </w:r>
      <w:r w:rsidRPr="00C77D65">
        <w:rPr>
          <w:rFonts w:ascii="Arial" w:hAnsi="Arial" w:cs="Arial"/>
          <w:color w:val="000000"/>
          <w:sz w:val="22"/>
          <w:szCs w:val="22"/>
        </w:rPr>
        <w:t xml:space="preserve">а в журнал выставляется по соглашению с учащимся. При необходимости </w:t>
      </w:r>
      <w:r>
        <w:rPr>
          <w:rFonts w:ascii="Arial" w:hAnsi="Arial" w:cs="Arial"/>
          <w:color w:val="000000"/>
          <w:sz w:val="22"/>
          <w:szCs w:val="22"/>
        </w:rPr>
        <w:t xml:space="preserve">учитель осуществляет контроль </w:t>
      </w:r>
      <w:r w:rsidRPr="008B287D">
        <w:rPr>
          <w:rFonts w:ascii="Arial" w:hAnsi="Arial" w:cs="Arial"/>
          <w:color w:val="000000"/>
          <w:sz w:val="22"/>
          <w:szCs w:val="22"/>
        </w:rPr>
        <w:t xml:space="preserve">знаний, умений и навыков, компетенций и компетентностей </w:t>
      </w:r>
      <w:r>
        <w:rPr>
          <w:rFonts w:ascii="Arial" w:hAnsi="Arial" w:cs="Arial"/>
          <w:color w:val="000000"/>
          <w:sz w:val="22"/>
          <w:szCs w:val="22"/>
        </w:rPr>
        <w:t xml:space="preserve">учащегося по </w:t>
      </w:r>
      <w:r w:rsidRPr="00C77D65">
        <w:rPr>
          <w:rFonts w:ascii="Arial" w:hAnsi="Arial" w:cs="Arial"/>
          <w:color w:val="000000"/>
          <w:sz w:val="22"/>
          <w:szCs w:val="22"/>
        </w:rPr>
        <w:t>пропущенны</w:t>
      </w:r>
      <w:r>
        <w:rPr>
          <w:rFonts w:ascii="Arial" w:hAnsi="Arial" w:cs="Arial"/>
          <w:color w:val="000000"/>
          <w:sz w:val="22"/>
          <w:szCs w:val="22"/>
        </w:rPr>
        <w:t>м</w:t>
      </w:r>
      <w:r w:rsidRPr="00C77D65">
        <w:rPr>
          <w:rFonts w:ascii="Arial" w:hAnsi="Arial" w:cs="Arial"/>
          <w:color w:val="000000"/>
          <w:sz w:val="22"/>
          <w:szCs w:val="22"/>
        </w:rPr>
        <w:t xml:space="preserve"> тем</w:t>
      </w:r>
      <w:r>
        <w:rPr>
          <w:rFonts w:ascii="Arial" w:hAnsi="Arial" w:cs="Arial"/>
          <w:color w:val="000000"/>
          <w:sz w:val="22"/>
          <w:szCs w:val="22"/>
        </w:rPr>
        <w:t>ам</w:t>
      </w:r>
      <w:r w:rsidRPr="00C77D65">
        <w:rPr>
          <w:rFonts w:ascii="Arial" w:hAnsi="Arial" w:cs="Arial"/>
          <w:color w:val="000000"/>
          <w:sz w:val="22"/>
          <w:szCs w:val="22"/>
        </w:rPr>
        <w:t xml:space="preserve"> в форме собеседован</w:t>
      </w:r>
      <w:r>
        <w:rPr>
          <w:rFonts w:ascii="Arial" w:hAnsi="Arial" w:cs="Arial"/>
          <w:color w:val="000000"/>
          <w:sz w:val="22"/>
          <w:szCs w:val="22"/>
        </w:rPr>
        <w:t xml:space="preserve">ия, устного или письменного </w:t>
      </w:r>
      <w:r w:rsidRPr="00C77D65">
        <w:rPr>
          <w:rFonts w:ascii="Arial" w:hAnsi="Arial" w:cs="Arial"/>
          <w:color w:val="000000"/>
          <w:sz w:val="22"/>
          <w:szCs w:val="22"/>
        </w:rPr>
        <w:t>зачёта.</w:t>
      </w:r>
    </w:p>
    <w:p w:rsidR="00E734F9" w:rsidRDefault="00E734F9" w:rsidP="00E24426">
      <w:pPr>
        <w:spacing w:line="288" w:lineRule="auto"/>
        <w:ind w:firstLine="720"/>
        <w:jc w:val="both"/>
        <w:rPr>
          <w:rFonts w:ascii="Arial" w:hAnsi="Arial" w:cs="Arial"/>
          <w:sz w:val="22"/>
          <w:szCs w:val="22"/>
        </w:rPr>
      </w:pPr>
    </w:p>
    <w:p w:rsidR="00A57676" w:rsidRPr="007A73A8" w:rsidRDefault="00A57676" w:rsidP="00E24426">
      <w:pPr>
        <w:shd w:val="clear" w:color="auto" w:fill="FFFFFF"/>
        <w:spacing w:line="288" w:lineRule="auto"/>
        <w:ind w:left="48" w:hanging="48"/>
        <w:jc w:val="center"/>
        <w:rPr>
          <w:rFonts w:ascii="Arial" w:hAnsi="Arial" w:cs="Arial"/>
          <w:b/>
          <w:bCs/>
          <w:sz w:val="22"/>
          <w:szCs w:val="22"/>
        </w:rPr>
      </w:pPr>
      <w:r w:rsidRPr="007A73A8">
        <w:rPr>
          <w:rFonts w:ascii="Arial" w:hAnsi="Arial" w:cs="Arial"/>
          <w:b/>
          <w:bCs/>
          <w:sz w:val="22"/>
          <w:szCs w:val="22"/>
        </w:rPr>
        <w:t>3. Основные разделы системы оценивания</w:t>
      </w:r>
    </w:p>
    <w:p w:rsidR="00E24426" w:rsidRDefault="00E24426" w:rsidP="00E24426">
      <w:pPr>
        <w:widowControl w:val="0"/>
        <w:shd w:val="clear" w:color="auto" w:fill="FFFFFF"/>
        <w:tabs>
          <w:tab w:val="left" w:pos="835"/>
        </w:tabs>
        <w:suppressAutoHyphens/>
        <w:autoSpaceDE w:val="0"/>
        <w:spacing w:line="288" w:lineRule="auto"/>
        <w:ind w:right="43" w:firstLine="720"/>
        <w:jc w:val="both"/>
        <w:rPr>
          <w:rFonts w:ascii="Arial" w:hAnsi="Arial" w:cs="Arial"/>
          <w:sz w:val="22"/>
          <w:szCs w:val="22"/>
        </w:rPr>
      </w:pPr>
    </w:p>
    <w:p w:rsidR="00F7451E" w:rsidRPr="0026101C" w:rsidRDefault="00F7451E" w:rsidP="00E24426">
      <w:pPr>
        <w:widowControl w:val="0"/>
        <w:shd w:val="clear" w:color="auto" w:fill="FFFFFF"/>
        <w:tabs>
          <w:tab w:val="left" w:pos="835"/>
        </w:tabs>
        <w:suppressAutoHyphens/>
        <w:autoSpaceDE w:val="0"/>
        <w:spacing w:line="288" w:lineRule="auto"/>
        <w:ind w:right="43" w:firstLine="720"/>
        <w:jc w:val="both"/>
        <w:rPr>
          <w:rFonts w:ascii="Arial" w:hAnsi="Arial" w:cs="Arial"/>
          <w:sz w:val="22"/>
          <w:szCs w:val="22"/>
        </w:rPr>
      </w:pPr>
      <w:r>
        <w:rPr>
          <w:rFonts w:ascii="Arial" w:hAnsi="Arial" w:cs="Arial"/>
          <w:sz w:val="22"/>
          <w:szCs w:val="22"/>
        </w:rPr>
        <w:t xml:space="preserve">3.1. </w:t>
      </w:r>
      <w:r w:rsidRPr="0026101C">
        <w:rPr>
          <w:rFonts w:ascii="Arial" w:hAnsi="Arial" w:cs="Arial"/>
          <w:sz w:val="22"/>
          <w:szCs w:val="22"/>
        </w:rPr>
        <w:t>Цель</w:t>
      </w:r>
      <w:r w:rsidRPr="00F7451E">
        <w:t xml:space="preserve"> </w:t>
      </w:r>
      <w:r w:rsidRPr="00F7451E">
        <w:rPr>
          <w:rFonts w:ascii="Arial" w:hAnsi="Arial" w:cs="Arial"/>
          <w:sz w:val="22"/>
          <w:szCs w:val="22"/>
        </w:rPr>
        <w:t>системы оценивания</w:t>
      </w:r>
      <w:r>
        <w:rPr>
          <w:rFonts w:ascii="Arial" w:hAnsi="Arial" w:cs="Arial"/>
          <w:sz w:val="22"/>
          <w:szCs w:val="22"/>
        </w:rPr>
        <w:t xml:space="preserve"> –</w:t>
      </w:r>
      <w:r w:rsidRPr="0026101C">
        <w:rPr>
          <w:rFonts w:ascii="Arial" w:hAnsi="Arial" w:cs="Arial"/>
          <w:sz w:val="22"/>
          <w:szCs w:val="22"/>
        </w:rPr>
        <w:t xml:space="preserve"> повышение</w:t>
      </w:r>
      <w:r>
        <w:rPr>
          <w:rFonts w:ascii="Arial" w:hAnsi="Arial" w:cs="Arial"/>
          <w:sz w:val="22"/>
          <w:szCs w:val="22"/>
        </w:rPr>
        <w:t xml:space="preserve"> </w:t>
      </w:r>
      <w:r w:rsidRPr="0026101C">
        <w:rPr>
          <w:rFonts w:ascii="Arial" w:hAnsi="Arial" w:cs="Arial"/>
          <w:sz w:val="22"/>
          <w:szCs w:val="22"/>
        </w:rPr>
        <w:t>качества образования посредством установления единых требований к выставлению отметок и оцено</w:t>
      </w:r>
      <w:r>
        <w:rPr>
          <w:rFonts w:ascii="Arial" w:hAnsi="Arial" w:cs="Arial"/>
          <w:sz w:val="22"/>
          <w:szCs w:val="22"/>
        </w:rPr>
        <w:t>к учебных достижений.</w:t>
      </w:r>
    </w:p>
    <w:p w:rsidR="00A57676" w:rsidRPr="007A73A8" w:rsidRDefault="00A57676" w:rsidP="00E24426">
      <w:pPr>
        <w:shd w:val="clear" w:color="auto" w:fill="FFFFFF"/>
        <w:tabs>
          <w:tab w:val="left" w:pos="850"/>
        </w:tabs>
        <w:spacing w:line="288" w:lineRule="auto"/>
        <w:ind w:firstLine="720"/>
        <w:jc w:val="both"/>
        <w:rPr>
          <w:rFonts w:ascii="Arial" w:hAnsi="Arial" w:cs="Arial"/>
          <w:b/>
          <w:bCs/>
          <w:spacing w:val="-1"/>
          <w:sz w:val="22"/>
          <w:szCs w:val="22"/>
        </w:rPr>
      </w:pPr>
      <w:r w:rsidRPr="007A73A8">
        <w:rPr>
          <w:rFonts w:ascii="Arial" w:hAnsi="Arial" w:cs="Arial"/>
          <w:b/>
          <w:bCs/>
          <w:spacing w:val="-4"/>
          <w:sz w:val="22"/>
          <w:szCs w:val="22"/>
        </w:rPr>
        <w:t>3.</w:t>
      </w:r>
      <w:r w:rsidR="00E75D12">
        <w:rPr>
          <w:rFonts w:ascii="Arial" w:hAnsi="Arial" w:cs="Arial"/>
          <w:b/>
          <w:bCs/>
          <w:spacing w:val="-4"/>
          <w:sz w:val="22"/>
          <w:szCs w:val="22"/>
        </w:rPr>
        <w:t>2</w:t>
      </w:r>
      <w:r w:rsidRPr="007A73A8">
        <w:rPr>
          <w:rFonts w:ascii="Arial" w:hAnsi="Arial" w:cs="Arial"/>
          <w:b/>
          <w:bCs/>
          <w:spacing w:val="-4"/>
          <w:sz w:val="22"/>
          <w:szCs w:val="22"/>
        </w:rPr>
        <w:t>.</w:t>
      </w:r>
      <w:r w:rsidRPr="007A73A8">
        <w:rPr>
          <w:rFonts w:ascii="Arial" w:hAnsi="Arial" w:cs="Arial"/>
          <w:b/>
          <w:bCs/>
          <w:sz w:val="22"/>
          <w:szCs w:val="22"/>
        </w:rPr>
        <w:tab/>
      </w:r>
      <w:r w:rsidRPr="007A73A8">
        <w:rPr>
          <w:rFonts w:ascii="Arial" w:hAnsi="Arial" w:cs="Arial"/>
          <w:b/>
          <w:bCs/>
          <w:spacing w:val="-1"/>
          <w:sz w:val="22"/>
          <w:szCs w:val="22"/>
        </w:rPr>
        <w:t>Задачи школьной отметки:</w:t>
      </w:r>
    </w:p>
    <w:p w:rsidR="00A57676" w:rsidRPr="007A73A8" w:rsidRDefault="00F7451E" w:rsidP="00E24426">
      <w:pPr>
        <w:widowControl w:val="0"/>
        <w:shd w:val="clear" w:color="auto" w:fill="FFFFFF"/>
        <w:tabs>
          <w:tab w:val="left" w:pos="567"/>
        </w:tabs>
        <w:suppressAutoHyphens/>
        <w:autoSpaceDE w:val="0"/>
        <w:spacing w:line="288" w:lineRule="auto"/>
        <w:ind w:firstLine="720"/>
        <w:jc w:val="both"/>
        <w:rPr>
          <w:rFonts w:ascii="Arial" w:hAnsi="Arial" w:cs="Arial"/>
          <w:sz w:val="22"/>
          <w:szCs w:val="22"/>
        </w:rPr>
      </w:pPr>
      <w:r>
        <w:rPr>
          <w:rFonts w:ascii="Arial" w:hAnsi="Arial" w:cs="Arial"/>
          <w:sz w:val="22"/>
          <w:szCs w:val="22"/>
        </w:rPr>
        <w:t>3.</w:t>
      </w:r>
      <w:r w:rsidR="00E75D12">
        <w:rPr>
          <w:rFonts w:ascii="Arial" w:hAnsi="Arial" w:cs="Arial"/>
          <w:sz w:val="22"/>
          <w:szCs w:val="22"/>
        </w:rPr>
        <w:t>2</w:t>
      </w:r>
      <w:r>
        <w:rPr>
          <w:rFonts w:ascii="Arial" w:hAnsi="Arial" w:cs="Arial"/>
          <w:sz w:val="22"/>
          <w:szCs w:val="22"/>
        </w:rPr>
        <w:t xml:space="preserve">.1. </w:t>
      </w:r>
      <w:r w:rsidR="00A57676" w:rsidRPr="007A73A8">
        <w:rPr>
          <w:rFonts w:ascii="Arial" w:hAnsi="Arial" w:cs="Arial"/>
          <w:sz w:val="22"/>
          <w:szCs w:val="22"/>
        </w:rPr>
        <w:t>Отметка выступает средством диагностики образовательной деятельности.</w:t>
      </w:r>
    </w:p>
    <w:p w:rsidR="00A57676" w:rsidRPr="007A73A8" w:rsidRDefault="005936FF" w:rsidP="00E24426">
      <w:pPr>
        <w:widowControl w:val="0"/>
        <w:shd w:val="clear" w:color="auto" w:fill="FFFFFF"/>
        <w:tabs>
          <w:tab w:val="left" w:pos="567"/>
        </w:tabs>
        <w:suppressAutoHyphens/>
        <w:autoSpaceDE w:val="0"/>
        <w:spacing w:line="288" w:lineRule="auto"/>
        <w:ind w:firstLine="720"/>
        <w:jc w:val="both"/>
        <w:rPr>
          <w:rFonts w:ascii="Arial" w:hAnsi="Arial" w:cs="Arial"/>
          <w:sz w:val="22"/>
          <w:szCs w:val="22"/>
        </w:rPr>
      </w:pPr>
      <w:r>
        <w:rPr>
          <w:rFonts w:ascii="Arial" w:hAnsi="Arial" w:cs="Arial"/>
          <w:sz w:val="22"/>
          <w:szCs w:val="22"/>
        </w:rPr>
        <w:t>3.</w:t>
      </w:r>
      <w:r w:rsidR="00E75D12">
        <w:rPr>
          <w:rFonts w:ascii="Arial" w:hAnsi="Arial" w:cs="Arial"/>
          <w:sz w:val="22"/>
          <w:szCs w:val="22"/>
        </w:rPr>
        <w:t>2</w:t>
      </w:r>
      <w:r>
        <w:rPr>
          <w:rFonts w:ascii="Arial" w:hAnsi="Arial" w:cs="Arial"/>
          <w:sz w:val="22"/>
          <w:szCs w:val="22"/>
        </w:rPr>
        <w:t xml:space="preserve">.2. </w:t>
      </w:r>
      <w:r w:rsidR="00A57676" w:rsidRPr="007A73A8">
        <w:rPr>
          <w:rFonts w:ascii="Arial" w:hAnsi="Arial" w:cs="Arial"/>
          <w:sz w:val="22"/>
          <w:szCs w:val="22"/>
        </w:rPr>
        <w:t>Отметка является связующим звеном между учителем, учащимся и родителем.</w:t>
      </w:r>
    </w:p>
    <w:p w:rsidR="00A57676" w:rsidRPr="007A73A8" w:rsidRDefault="00A57676" w:rsidP="00E24426">
      <w:pPr>
        <w:shd w:val="clear" w:color="auto" w:fill="FFFFFF"/>
        <w:tabs>
          <w:tab w:val="left" w:pos="850"/>
        </w:tabs>
        <w:spacing w:line="288" w:lineRule="auto"/>
        <w:ind w:firstLine="720"/>
        <w:jc w:val="both"/>
        <w:rPr>
          <w:rFonts w:ascii="Arial" w:hAnsi="Arial" w:cs="Arial"/>
          <w:b/>
          <w:bCs/>
          <w:sz w:val="22"/>
          <w:szCs w:val="22"/>
        </w:rPr>
      </w:pPr>
      <w:r w:rsidRPr="007A73A8">
        <w:rPr>
          <w:rFonts w:ascii="Arial" w:hAnsi="Arial" w:cs="Arial"/>
          <w:b/>
          <w:bCs/>
          <w:spacing w:val="-3"/>
          <w:sz w:val="22"/>
          <w:szCs w:val="22"/>
        </w:rPr>
        <w:t>3.</w:t>
      </w:r>
      <w:r w:rsidR="00E75D12">
        <w:rPr>
          <w:rFonts w:ascii="Arial" w:hAnsi="Arial" w:cs="Arial"/>
          <w:b/>
          <w:bCs/>
          <w:spacing w:val="-3"/>
          <w:sz w:val="22"/>
          <w:szCs w:val="22"/>
        </w:rPr>
        <w:t>3</w:t>
      </w:r>
      <w:r w:rsidRPr="007A73A8">
        <w:rPr>
          <w:rFonts w:ascii="Arial" w:hAnsi="Arial" w:cs="Arial"/>
          <w:b/>
          <w:bCs/>
          <w:spacing w:val="-3"/>
          <w:sz w:val="22"/>
          <w:szCs w:val="22"/>
        </w:rPr>
        <w:t>.</w:t>
      </w:r>
      <w:r w:rsidRPr="007A73A8">
        <w:rPr>
          <w:rFonts w:ascii="Arial" w:hAnsi="Arial" w:cs="Arial"/>
          <w:b/>
          <w:bCs/>
          <w:sz w:val="22"/>
          <w:szCs w:val="22"/>
        </w:rPr>
        <w:tab/>
        <w:t>Принципы выставления школьной отметки:</w:t>
      </w:r>
    </w:p>
    <w:p w:rsidR="00A57676" w:rsidRPr="007A73A8" w:rsidRDefault="00A57676" w:rsidP="00E24426">
      <w:pPr>
        <w:shd w:val="clear" w:color="auto" w:fill="FFFFFF"/>
        <w:tabs>
          <w:tab w:val="left" w:pos="720"/>
        </w:tabs>
        <w:spacing w:line="288" w:lineRule="auto"/>
        <w:ind w:right="14" w:firstLine="720"/>
        <w:jc w:val="both"/>
        <w:rPr>
          <w:rFonts w:ascii="Arial" w:hAnsi="Arial" w:cs="Arial"/>
          <w:sz w:val="22"/>
          <w:szCs w:val="22"/>
        </w:rPr>
      </w:pPr>
      <w:r w:rsidRPr="007A73A8">
        <w:rPr>
          <w:rFonts w:ascii="Arial" w:hAnsi="Arial" w:cs="Arial"/>
          <w:bCs/>
          <w:spacing w:val="-4"/>
          <w:sz w:val="22"/>
          <w:szCs w:val="22"/>
        </w:rPr>
        <w:t>3.</w:t>
      </w:r>
      <w:r w:rsidR="00E75D12">
        <w:rPr>
          <w:rFonts w:ascii="Arial" w:hAnsi="Arial" w:cs="Arial"/>
          <w:bCs/>
          <w:spacing w:val="-4"/>
          <w:sz w:val="22"/>
          <w:szCs w:val="22"/>
        </w:rPr>
        <w:t>3</w:t>
      </w:r>
      <w:r w:rsidRPr="007A73A8">
        <w:rPr>
          <w:rFonts w:ascii="Arial" w:hAnsi="Arial" w:cs="Arial"/>
          <w:bCs/>
          <w:spacing w:val="-4"/>
          <w:sz w:val="22"/>
          <w:szCs w:val="22"/>
        </w:rPr>
        <w:t>.1.</w:t>
      </w:r>
      <w:r w:rsidRPr="007A73A8">
        <w:rPr>
          <w:rFonts w:ascii="Arial" w:hAnsi="Arial" w:cs="Arial"/>
          <w:b/>
          <w:bCs/>
          <w:sz w:val="22"/>
          <w:szCs w:val="22"/>
        </w:rPr>
        <w:tab/>
      </w:r>
      <w:r w:rsidRPr="007A73A8">
        <w:rPr>
          <w:rFonts w:ascii="Arial" w:hAnsi="Arial" w:cs="Arial"/>
          <w:sz w:val="22"/>
          <w:szCs w:val="22"/>
        </w:rPr>
        <w:t xml:space="preserve">Справедливость и объективность </w:t>
      </w:r>
      <w:r w:rsidR="00E158B5">
        <w:rPr>
          <w:rFonts w:ascii="Arial" w:hAnsi="Arial" w:cs="Arial"/>
          <w:sz w:val="22"/>
          <w:szCs w:val="22"/>
        </w:rPr>
        <w:t>–</w:t>
      </w:r>
      <w:r w:rsidRPr="007A73A8">
        <w:rPr>
          <w:rFonts w:ascii="Arial" w:hAnsi="Arial" w:cs="Arial"/>
          <w:sz w:val="22"/>
          <w:szCs w:val="22"/>
        </w:rPr>
        <w:t xml:space="preserve"> </w:t>
      </w:r>
      <w:r w:rsidRPr="005936FF">
        <w:rPr>
          <w:rFonts w:ascii="Arial" w:hAnsi="Arial" w:cs="Arial"/>
          <w:sz w:val="22"/>
          <w:szCs w:val="22"/>
        </w:rPr>
        <w:t>единые</w:t>
      </w:r>
      <w:r w:rsidR="00E158B5">
        <w:rPr>
          <w:rFonts w:ascii="Arial" w:hAnsi="Arial" w:cs="Arial"/>
          <w:sz w:val="22"/>
          <w:szCs w:val="22"/>
        </w:rPr>
        <w:t xml:space="preserve"> </w:t>
      </w:r>
      <w:r w:rsidRPr="007A73A8">
        <w:rPr>
          <w:rFonts w:ascii="Arial" w:hAnsi="Arial" w:cs="Arial"/>
          <w:sz w:val="22"/>
          <w:szCs w:val="22"/>
        </w:rPr>
        <w:t>критерии оценивания</w:t>
      </w:r>
      <w:r w:rsidR="00EF55F8">
        <w:rPr>
          <w:rFonts w:ascii="Arial" w:hAnsi="Arial" w:cs="Arial"/>
          <w:sz w:val="22"/>
          <w:szCs w:val="22"/>
        </w:rPr>
        <w:t>, известные ученикам заранее.</w:t>
      </w:r>
    </w:p>
    <w:p w:rsidR="00A57676" w:rsidRPr="007A73A8" w:rsidRDefault="00A57676" w:rsidP="00E24426">
      <w:pPr>
        <w:shd w:val="clear" w:color="auto" w:fill="FFFFFF"/>
        <w:tabs>
          <w:tab w:val="left" w:pos="720"/>
          <w:tab w:val="left" w:pos="1560"/>
        </w:tabs>
        <w:spacing w:line="288" w:lineRule="auto"/>
        <w:ind w:firstLine="720"/>
        <w:jc w:val="both"/>
        <w:rPr>
          <w:rFonts w:ascii="Arial" w:hAnsi="Arial" w:cs="Arial"/>
          <w:sz w:val="22"/>
          <w:szCs w:val="22"/>
        </w:rPr>
      </w:pPr>
      <w:r w:rsidRPr="007A73A8">
        <w:rPr>
          <w:rFonts w:ascii="Arial" w:hAnsi="Arial" w:cs="Arial"/>
          <w:bCs/>
          <w:spacing w:val="-3"/>
          <w:sz w:val="22"/>
          <w:szCs w:val="22"/>
        </w:rPr>
        <w:t>3.</w:t>
      </w:r>
      <w:r w:rsidR="00E75D12">
        <w:rPr>
          <w:rFonts w:ascii="Arial" w:hAnsi="Arial" w:cs="Arial"/>
          <w:bCs/>
          <w:spacing w:val="-3"/>
          <w:sz w:val="22"/>
          <w:szCs w:val="22"/>
        </w:rPr>
        <w:t>3</w:t>
      </w:r>
      <w:r w:rsidRPr="007A73A8">
        <w:rPr>
          <w:rFonts w:ascii="Arial" w:hAnsi="Arial" w:cs="Arial"/>
          <w:bCs/>
          <w:spacing w:val="-3"/>
          <w:sz w:val="22"/>
          <w:szCs w:val="22"/>
        </w:rPr>
        <w:t>.2.</w:t>
      </w:r>
      <w:r w:rsidRPr="007A73A8">
        <w:rPr>
          <w:rFonts w:ascii="Arial" w:hAnsi="Arial" w:cs="Arial"/>
          <w:bCs/>
          <w:sz w:val="22"/>
          <w:szCs w:val="22"/>
        </w:rPr>
        <w:tab/>
      </w:r>
      <w:r w:rsidRPr="007A73A8">
        <w:rPr>
          <w:rFonts w:ascii="Arial" w:hAnsi="Arial" w:cs="Arial"/>
          <w:sz w:val="22"/>
          <w:szCs w:val="22"/>
        </w:rPr>
        <w:t>Учет возрастных и индив</w:t>
      </w:r>
      <w:r w:rsidR="00EF55F8">
        <w:rPr>
          <w:rFonts w:ascii="Arial" w:hAnsi="Arial" w:cs="Arial"/>
          <w:sz w:val="22"/>
          <w:szCs w:val="22"/>
        </w:rPr>
        <w:t>идуальных особенностей учащихся.</w:t>
      </w:r>
    </w:p>
    <w:p w:rsidR="00A57676" w:rsidRPr="007A73A8" w:rsidRDefault="00F7451E" w:rsidP="00E24426">
      <w:pPr>
        <w:widowControl w:val="0"/>
        <w:shd w:val="clear" w:color="auto" w:fill="FFFFFF"/>
        <w:tabs>
          <w:tab w:val="left" w:pos="720"/>
        </w:tabs>
        <w:suppressAutoHyphens/>
        <w:autoSpaceDE w:val="0"/>
        <w:spacing w:line="288" w:lineRule="auto"/>
        <w:ind w:right="5" w:firstLine="720"/>
        <w:jc w:val="both"/>
        <w:rPr>
          <w:rFonts w:ascii="Arial" w:hAnsi="Arial" w:cs="Arial"/>
          <w:sz w:val="22"/>
          <w:szCs w:val="22"/>
        </w:rPr>
      </w:pPr>
      <w:r>
        <w:rPr>
          <w:rFonts w:ascii="Arial" w:hAnsi="Arial" w:cs="Arial"/>
          <w:sz w:val="22"/>
          <w:szCs w:val="22"/>
        </w:rPr>
        <w:t>3.</w:t>
      </w:r>
      <w:r w:rsidR="00E75D12">
        <w:rPr>
          <w:rFonts w:ascii="Arial" w:hAnsi="Arial" w:cs="Arial"/>
          <w:sz w:val="22"/>
          <w:szCs w:val="22"/>
        </w:rPr>
        <w:t>3</w:t>
      </w:r>
      <w:r>
        <w:rPr>
          <w:rFonts w:ascii="Arial" w:hAnsi="Arial" w:cs="Arial"/>
          <w:sz w:val="22"/>
          <w:szCs w:val="22"/>
        </w:rPr>
        <w:t xml:space="preserve">.3. </w:t>
      </w:r>
      <w:r w:rsidR="00EF55F8">
        <w:rPr>
          <w:rFonts w:ascii="Arial" w:hAnsi="Arial" w:cs="Arial"/>
          <w:sz w:val="22"/>
          <w:szCs w:val="22"/>
        </w:rPr>
        <w:t xml:space="preserve"> Д</w:t>
      </w:r>
      <w:r w:rsidR="00A57676" w:rsidRPr="007A73A8">
        <w:rPr>
          <w:rFonts w:ascii="Arial" w:hAnsi="Arial" w:cs="Arial"/>
          <w:sz w:val="22"/>
          <w:szCs w:val="22"/>
        </w:rPr>
        <w:t xml:space="preserve">оступность и понятность информации об учебных достижениях учащихся, </w:t>
      </w:r>
      <w:r w:rsidR="00EF55F8">
        <w:rPr>
          <w:rFonts w:ascii="Arial" w:hAnsi="Arial" w:cs="Arial"/>
          <w:sz w:val="22"/>
          <w:szCs w:val="22"/>
        </w:rPr>
        <w:t xml:space="preserve"> </w:t>
      </w:r>
      <w:r w:rsidR="00A57676" w:rsidRPr="007A73A8">
        <w:rPr>
          <w:rFonts w:ascii="Arial" w:hAnsi="Arial" w:cs="Arial"/>
          <w:sz w:val="22"/>
          <w:szCs w:val="22"/>
        </w:rPr>
        <w:t xml:space="preserve">возможность </w:t>
      </w:r>
      <w:r w:rsidR="005936FF">
        <w:rPr>
          <w:rFonts w:ascii="Arial" w:hAnsi="Arial" w:cs="Arial"/>
          <w:sz w:val="22"/>
          <w:szCs w:val="22"/>
        </w:rPr>
        <w:t>участников образовательных отношений</w:t>
      </w:r>
      <w:r w:rsidR="00A57676" w:rsidRPr="007A73A8">
        <w:rPr>
          <w:rFonts w:ascii="Arial" w:hAnsi="Arial" w:cs="Arial"/>
          <w:sz w:val="22"/>
          <w:szCs w:val="22"/>
        </w:rPr>
        <w:t xml:space="preserve"> проанализировать результаты и</w:t>
      </w:r>
      <w:r w:rsidR="00EF55F8">
        <w:rPr>
          <w:rFonts w:ascii="Arial" w:hAnsi="Arial" w:cs="Arial"/>
          <w:sz w:val="22"/>
          <w:szCs w:val="22"/>
        </w:rPr>
        <w:t xml:space="preserve"> сделать соответствующие выводы.</w:t>
      </w:r>
    </w:p>
    <w:p w:rsidR="0070395B" w:rsidRPr="00F171E4" w:rsidRDefault="00EF55F8" w:rsidP="00E24426">
      <w:pPr>
        <w:widowControl w:val="0"/>
        <w:shd w:val="clear" w:color="auto" w:fill="FFFFFF"/>
        <w:tabs>
          <w:tab w:val="left" w:pos="720"/>
        </w:tabs>
        <w:suppressAutoHyphens/>
        <w:autoSpaceDE w:val="0"/>
        <w:spacing w:line="288" w:lineRule="auto"/>
        <w:ind w:right="14" w:firstLine="720"/>
        <w:jc w:val="both"/>
        <w:rPr>
          <w:rFonts w:ascii="Arial" w:hAnsi="Arial" w:cs="Arial"/>
          <w:sz w:val="22"/>
          <w:szCs w:val="22"/>
        </w:rPr>
      </w:pPr>
      <w:r>
        <w:rPr>
          <w:rFonts w:ascii="Arial" w:hAnsi="Arial" w:cs="Arial"/>
          <w:sz w:val="22"/>
          <w:szCs w:val="22"/>
        </w:rPr>
        <w:t>3.</w:t>
      </w:r>
      <w:r w:rsidR="00E75D12">
        <w:rPr>
          <w:rFonts w:ascii="Arial" w:hAnsi="Arial" w:cs="Arial"/>
          <w:sz w:val="22"/>
          <w:szCs w:val="22"/>
        </w:rPr>
        <w:t>3</w:t>
      </w:r>
      <w:r>
        <w:rPr>
          <w:rFonts w:ascii="Arial" w:hAnsi="Arial" w:cs="Arial"/>
          <w:sz w:val="22"/>
          <w:szCs w:val="22"/>
        </w:rPr>
        <w:t xml:space="preserve">.4. </w:t>
      </w:r>
      <w:r w:rsidR="00A57676" w:rsidRPr="007A73A8">
        <w:rPr>
          <w:rFonts w:ascii="Arial" w:hAnsi="Arial" w:cs="Arial"/>
          <w:sz w:val="22"/>
          <w:szCs w:val="22"/>
        </w:rPr>
        <w:t xml:space="preserve">Своевременность </w:t>
      </w:r>
      <w:r w:rsidR="00E158B5">
        <w:rPr>
          <w:rFonts w:ascii="Arial" w:hAnsi="Arial" w:cs="Arial"/>
          <w:sz w:val="22"/>
          <w:szCs w:val="22"/>
        </w:rPr>
        <w:t>–</w:t>
      </w:r>
      <w:r w:rsidR="00A57676" w:rsidRPr="007A73A8">
        <w:rPr>
          <w:rFonts w:ascii="Arial" w:hAnsi="Arial" w:cs="Arial"/>
          <w:sz w:val="22"/>
          <w:szCs w:val="22"/>
        </w:rPr>
        <w:t xml:space="preserve"> </w:t>
      </w:r>
      <w:r w:rsidR="00E158B5">
        <w:rPr>
          <w:rFonts w:ascii="Arial" w:hAnsi="Arial" w:cs="Arial"/>
          <w:sz w:val="22"/>
          <w:szCs w:val="22"/>
        </w:rPr>
        <w:t xml:space="preserve">отметка </w:t>
      </w:r>
      <w:r w:rsidR="00A57676" w:rsidRPr="007A73A8">
        <w:rPr>
          <w:rFonts w:ascii="Arial" w:hAnsi="Arial" w:cs="Arial"/>
          <w:sz w:val="22"/>
          <w:szCs w:val="22"/>
        </w:rPr>
        <w:t xml:space="preserve">выставляется в течение 3 дней после проведения контроля, </w:t>
      </w:r>
      <w:r w:rsidR="005936FF">
        <w:rPr>
          <w:rFonts w:ascii="Arial" w:hAnsi="Arial" w:cs="Arial"/>
          <w:sz w:val="22"/>
          <w:szCs w:val="22"/>
        </w:rPr>
        <w:t xml:space="preserve">за исключением </w:t>
      </w:r>
      <w:r w:rsidR="0070395B">
        <w:rPr>
          <w:rFonts w:ascii="Arial" w:hAnsi="Arial" w:cs="Arial"/>
          <w:sz w:val="22"/>
          <w:szCs w:val="22"/>
        </w:rPr>
        <w:t>письменных работ</w:t>
      </w:r>
      <w:r w:rsidR="005936FF">
        <w:rPr>
          <w:rFonts w:ascii="Arial" w:hAnsi="Arial" w:cs="Arial"/>
          <w:sz w:val="22"/>
          <w:szCs w:val="22"/>
        </w:rPr>
        <w:t>.</w:t>
      </w:r>
      <w:r w:rsidR="00E158B5">
        <w:rPr>
          <w:rFonts w:ascii="Arial" w:hAnsi="Arial" w:cs="Arial"/>
          <w:sz w:val="22"/>
          <w:szCs w:val="22"/>
        </w:rPr>
        <w:t xml:space="preserve"> </w:t>
      </w:r>
      <w:r w:rsidR="0070395B" w:rsidRPr="00F171E4">
        <w:rPr>
          <w:rFonts w:ascii="Arial" w:hAnsi="Arial" w:cs="Arial"/>
          <w:sz w:val="22"/>
          <w:szCs w:val="22"/>
        </w:rPr>
        <w:t xml:space="preserve">Отметка за выполненную письменную работу </w:t>
      </w:r>
      <w:r w:rsidR="0070395B">
        <w:rPr>
          <w:rFonts w:ascii="Arial" w:hAnsi="Arial" w:cs="Arial"/>
          <w:sz w:val="22"/>
          <w:szCs w:val="22"/>
        </w:rPr>
        <w:t>выставляется</w:t>
      </w:r>
      <w:r w:rsidR="0070395B" w:rsidRPr="00F171E4">
        <w:rPr>
          <w:rFonts w:ascii="Arial" w:hAnsi="Arial" w:cs="Arial"/>
          <w:sz w:val="22"/>
          <w:szCs w:val="22"/>
        </w:rPr>
        <w:t xml:space="preserve"> </w:t>
      </w:r>
      <w:r w:rsidR="0070395B">
        <w:rPr>
          <w:rFonts w:ascii="Arial" w:hAnsi="Arial" w:cs="Arial"/>
          <w:sz w:val="22"/>
          <w:szCs w:val="22"/>
        </w:rPr>
        <w:t>не позднее 7 дней после её выполнения.</w:t>
      </w:r>
    </w:p>
    <w:p w:rsidR="0070395B" w:rsidRPr="007A73A8" w:rsidRDefault="0070395B" w:rsidP="00E24426">
      <w:pPr>
        <w:widowControl w:val="0"/>
        <w:shd w:val="clear" w:color="auto" w:fill="FFFFFF"/>
        <w:tabs>
          <w:tab w:val="left" w:pos="720"/>
        </w:tabs>
        <w:suppressAutoHyphens/>
        <w:autoSpaceDE w:val="0"/>
        <w:spacing w:line="288" w:lineRule="auto"/>
        <w:ind w:right="14" w:firstLine="720"/>
        <w:jc w:val="both"/>
        <w:rPr>
          <w:rFonts w:ascii="Arial" w:hAnsi="Arial" w:cs="Arial"/>
          <w:sz w:val="22"/>
          <w:szCs w:val="22"/>
        </w:rPr>
      </w:pPr>
    </w:p>
    <w:p w:rsidR="00A57676" w:rsidRDefault="00EF55F8" w:rsidP="00E24426">
      <w:pPr>
        <w:shd w:val="clear" w:color="auto" w:fill="FFFFFF"/>
        <w:tabs>
          <w:tab w:val="left" w:pos="0"/>
        </w:tabs>
        <w:spacing w:line="288" w:lineRule="auto"/>
        <w:jc w:val="center"/>
        <w:rPr>
          <w:rFonts w:ascii="Arial" w:hAnsi="Arial" w:cs="Arial"/>
          <w:b/>
          <w:bCs/>
          <w:sz w:val="22"/>
          <w:szCs w:val="22"/>
        </w:rPr>
      </w:pPr>
      <w:r>
        <w:rPr>
          <w:rFonts w:ascii="Arial" w:hAnsi="Arial" w:cs="Arial"/>
          <w:b/>
          <w:bCs/>
          <w:spacing w:val="-2"/>
          <w:sz w:val="22"/>
          <w:szCs w:val="22"/>
        </w:rPr>
        <w:t>3.</w:t>
      </w:r>
      <w:r w:rsidR="00E75D12">
        <w:rPr>
          <w:rFonts w:ascii="Arial" w:hAnsi="Arial" w:cs="Arial"/>
          <w:b/>
          <w:bCs/>
          <w:spacing w:val="-2"/>
          <w:sz w:val="22"/>
          <w:szCs w:val="22"/>
        </w:rPr>
        <w:t>4</w:t>
      </w:r>
      <w:r>
        <w:rPr>
          <w:rFonts w:ascii="Arial" w:hAnsi="Arial" w:cs="Arial"/>
          <w:b/>
          <w:bCs/>
          <w:spacing w:val="-2"/>
          <w:sz w:val="22"/>
          <w:szCs w:val="22"/>
        </w:rPr>
        <w:t>.</w:t>
      </w:r>
      <w:r w:rsidR="00A57676" w:rsidRPr="007A73A8">
        <w:rPr>
          <w:rFonts w:ascii="Arial" w:hAnsi="Arial" w:cs="Arial"/>
          <w:b/>
          <w:bCs/>
          <w:sz w:val="22"/>
          <w:szCs w:val="22"/>
        </w:rPr>
        <w:tab/>
        <w:t>Критерии выставлении отметок</w:t>
      </w:r>
    </w:p>
    <w:p w:rsidR="00E24426" w:rsidRPr="007A73A8" w:rsidRDefault="00E24426" w:rsidP="00E24426">
      <w:pPr>
        <w:shd w:val="clear" w:color="auto" w:fill="FFFFFF"/>
        <w:tabs>
          <w:tab w:val="left" w:pos="850"/>
        </w:tabs>
        <w:spacing w:line="288" w:lineRule="auto"/>
        <w:ind w:firstLine="720"/>
        <w:jc w:val="center"/>
        <w:rPr>
          <w:rFonts w:ascii="Arial" w:hAnsi="Arial" w:cs="Arial"/>
          <w:b/>
          <w:bCs/>
          <w:sz w:val="22"/>
          <w:szCs w:val="22"/>
        </w:rPr>
      </w:pPr>
    </w:p>
    <w:p w:rsidR="00A57676" w:rsidRPr="007A73A8" w:rsidRDefault="00A57676" w:rsidP="00E24426">
      <w:pPr>
        <w:shd w:val="clear" w:color="auto" w:fill="FFFFFF"/>
        <w:spacing w:line="288" w:lineRule="auto"/>
        <w:ind w:right="10" w:firstLine="720"/>
        <w:jc w:val="both"/>
        <w:rPr>
          <w:rFonts w:ascii="Arial" w:hAnsi="Arial" w:cs="Arial"/>
          <w:sz w:val="22"/>
          <w:szCs w:val="22"/>
        </w:rPr>
      </w:pPr>
      <w:r w:rsidRPr="007A73A8">
        <w:rPr>
          <w:rFonts w:ascii="Arial" w:hAnsi="Arial" w:cs="Arial"/>
          <w:bCs/>
          <w:sz w:val="22"/>
          <w:szCs w:val="22"/>
        </w:rPr>
        <w:t>3.</w:t>
      </w:r>
      <w:r w:rsidR="00E75D12">
        <w:rPr>
          <w:rFonts w:ascii="Arial" w:hAnsi="Arial" w:cs="Arial"/>
          <w:bCs/>
          <w:sz w:val="22"/>
          <w:szCs w:val="22"/>
        </w:rPr>
        <w:t>4</w:t>
      </w:r>
      <w:r w:rsidRPr="007A73A8">
        <w:rPr>
          <w:rFonts w:ascii="Arial" w:hAnsi="Arial" w:cs="Arial"/>
          <w:bCs/>
          <w:sz w:val="22"/>
          <w:szCs w:val="22"/>
        </w:rPr>
        <w:t>.1</w:t>
      </w:r>
      <w:r w:rsidRPr="007A73A8">
        <w:rPr>
          <w:rFonts w:ascii="Arial" w:hAnsi="Arial" w:cs="Arial"/>
          <w:b/>
          <w:bCs/>
          <w:sz w:val="22"/>
          <w:szCs w:val="22"/>
        </w:rPr>
        <w:t xml:space="preserve">. </w:t>
      </w:r>
      <w:r w:rsidRPr="007A73A8">
        <w:rPr>
          <w:rFonts w:ascii="Arial" w:hAnsi="Arial" w:cs="Arial"/>
          <w:sz w:val="22"/>
          <w:szCs w:val="22"/>
        </w:rPr>
        <w:t xml:space="preserve">Основой для определения уровня знаний являются критерии оценивания </w:t>
      </w:r>
      <w:r w:rsidR="00EF55F8">
        <w:rPr>
          <w:rFonts w:ascii="Arial" w:hAnsi="Arial" w:cs="Arial"/>
          <w:sz w:val="22"/>
          <w:szCs w:val="22"/>
        </w:rPr>
        <w:t>–</w:t>
      </w:r>
      <w:r w:rsidRPr="007A73A8">
        <w:rPr>
          <w:rFonts w:ascii="Arial" w:hAnsi="Arial" w:cs="Arial"/>
          <w:sz w:val="22"/>
          <w:szCs w:val="22"/>
        </w:rPr>
        <w:t xml:space="preserve"> полнота</w:t>
      </w:r>
      <w:r w:rsidR="00EF55F8">
        <w:rPr>
          <w:rFonts w:ascii="Arial" w:hAnsi="Arial" w:cs="Arial"/>
          <w:sz w:val="22"/>
          <w:szCs w:val="22"/>
        </w:rPr>
        <w:t xml:space="preserve"> </w:t>
      </w:r>
      <w:r w:rsidRPr="007A73A8">
        <w:rPr>
          <w:rFonts w:ascii="Arial" w:hAnsi="Arial" w:cs="Arial"/>
          <w:sz w:val="22"/>
          <w:szCs w:val="22"/>
        </w:rPr>
        <w:t>знаний, их обобщенность и системность</w:t>
      </w:r>
      <w:r w:rsidR="0070395B">
        <w:rPr>
          <w:rFonts w:ascii="Arial" w:hAnsi="Arial" w:cs="Arial"/>
          <w:sz w:val="22"/>
          <w:szCs w:val="22"/>
        </w:rPr>
        <w:t>. По данному критерию выделяются следующие виды ответов</w:t>
      </w:r>
      <w:r w:rsidRPr="007A73A8">
        <w:rPr>
          <w:rFonts w:ascii="Arial" w:hAnsi="Arial" w:cs="Arial"/>
          <w:sz w:val="22"/>
          <w:szCs w:val="22"/>
        </w:rPr>
        <w:t xml:space="preserve">: </w:t>
      </w:r>
    </w:p>
    <w:p w:rsidR="00A57676" w:rsidRPr="007A73A8" w:rsidRDefault="00A57676" w:rsidP="00E24426">
      <w:pPr>
        <w:widowControl w:val="0"/>
        <w:numPr>
          <w:ilvl w:val="0"/>
          <w:numId w:val="1"/>
        </w:numPr>
        <w:shd w:val="clear" w:color="auto" w:fill="FFFFFF"/>
        <w:suppressAutoHyphens/>
        <w:autoSpaceDE w:val="0"/>
        <w:spacing w:line="288" w:lineRule="auto"/>
        <w:ind w:left="142" w:right="10" w:firstLine="720"/>
        <w:rPr>
          <w:rFonts w:ascii="Arial" w:hAnsi="Arial" w:cs="Arial"/>
          <w:spacing w:val="-1"/>
          <w:sz w:val="22"/>
          <w:szCs w:val="22"/>
        </w:rPr>
      </w:pPr>
      <w:r w:rsidRPr="007A73A8">
        <w:rPr>
          <w:rFonts w:ascii="Arial" w:hAnsi="Arial" w:cs="Arial"/>
          <w:spacing w:val="-1"/>
          <w:sz w:val="22"/>
          <w:szCs w:val="22"/>
        </w:rPr>
        <w:t xml:space="preserve">правильный, полный ответ; </w:t>
      </w:r>
    </w:p>
    <w:p w:rsidR="00A57676" w:rsidRDefault="0070395B" w:rsidP="00E24426">
      <w:pPr>
        <w:widowControl w:val="0"/>
        <w:numPr>
          <w:ilvl w:val="0"/>
          <w:numId w:val="2"/>
        </w:numPr>
        <w:shd w:val="clear" w:color="auto" w:fill="FFFFFF"/>
        <w:suppressAutoHyphens/>
        <w:autoSpaceDE w:val="0"/>
        <w:spacing w:line="288" w:lineRule="auto"/>
        <w:ind w:left="142" w:right="10" w:firstLine="720"/>
        <w:rPr>
          <w:rFonts w:ascii="Arial" w:hAnsi="Arial" w:cs="Arial"/>
          <w:sz w:val="22"/>
          <w:szCs w:val="22"/>
        </w:rPr>
      </w:pPr>
      <w:r>
        <w:rPr>
          <w:rFonts w:ascii="Arial" w:hAnsi="Arial" w:cs="Arial"/>
          <w:sz w:val="22"/>
          <w:szCs w:val="22"/>
        </w:rPr>
        <w:t xml:space="preserve">в целом </w:t>
      </w:r>
      <w:r w:rsidR="00A57676" w:rsidRPr="007A73A8">
        <w:rPr>
          <w:rFonts w:ascii="Arial" w:hAnsi="Arial" w:cs="Arial"/>
          <w:sz w:val="22"/>
          <w:szCs w:val="22"/>
        </w:rPr>
        <w:t>правильный, но не</w:t>
      </w:r>
      <w:r>
        <w:rPr>
          <w:rFonts w:ascii="Arial" w:hAnsi="Arial" w:cs="Arial"/>
          <w:sz w:val="22"/>
          <w:szCs w:val="22"/>
        </w:rPr>
        <w:t xml:space="preserve">достаточно </w:t>
      </w:r>
      <w:r w:rsidR="00A57676" w:rsidRPr="007A73A8">
        <w:rPr>
          <w:rFonts w:ascii="Arial" w:hAnsi="Arial" w:cs="Arial"/>
          <w:sz w:val="22"/>
          <w:szCs w:val="22"/>
        </w:rPr>
        <w:t xml:space="preserve">полный или </w:t>
      </w:r>
      <w:r w:rsidRPr="007A73A8">
        <w:rPr>
          <w:rFonts w:ascii="Arial" w:hAnsi="Arial" w:cs="Arial"/>
          <w:sz w:val="22"/>
          <w:szCs w:val="22"/>
        </w:rPr>
        <w:t>не</w:t>
      </w:r>
      <w:r>
        <w:rPr>
          <w:rFonts w:ascii="Arial" w:hAnsi="Arial" w:cs="Arial"/>
          <w:sz w:val="22"/>
          <w:szCs w:val="22"/>
        </w:rPr>
        <w:t xml:space="preserve">достаточно </w:t>
      </w:r>
      <w:r w:rsidR="00A57676" w:rsidRPr="007A73A8">
        <w:rPr>
          <w:rFonts w:ascii="Arial" w:hAnsi="Arial" w:cs="Arial"/>
          <w:sz w:val="22"/>
          <w:szCs w:val="22"/>
        </w:rPr>
        <w:t>точный ответ;</w:t>
      </w:r>
    </w:p>
    <w:p w:rsidR="0070395B" w:rsidRPr="007A73A8" w:rsidRDefault="0070395B" w:rsidP="00E24426">
      <w:pPr>
        <w:widowControl w:val="0"/>
        <w:numPr>
          <w:ilvl w:val="0"/>
          <w:numId w:val="2"/>
        </w:numPr>
        <w:shd w:val="clear" w:color="auto" w:fill="FFFFFF"/>
        <w:suppressAutoHyphens/>
        <w:autoSpaceDE w:val="0"/>
        <w:spacing w:line="288" w:lineRule="auto"/>
        <w:ind w:left="142" w:right="10" w:firstLine="720"/>
        <w:rPr>
          <w:rFonts w:ascii="Arial" w:hAnsi="Arial" w:cs="Arial"/>
          <w:sz w:val="22"/>
          <w:szCs w:val="22"/>
        </w:rPr>
      </w:pPr>
      <w:r>
        <w:rPr>
          <w:rFonts w:ascii="Arial" w:hAnsi="Arial" w:cs="Arial"/>
          <w:sz w:val="22"/>
          <w:szCs w:val="22"/>
        </w:rPr>
        <w:t xml:space="preserve">в основном </w:t>
      </w:r>
      <w:r w:rsidRPr="007A73A8">
        <w:rPr>
          <w:rFonts w:ascii="Arial" w:hAnsi="Arial" w:cs="Arial"/>
          <w:sz w:val="22"/>
          <w:szCs w:val="22"/>
        </w:rPr>
        <w:t>правильный, но неполный или неточный ответ;</w:t>
      </w:r>
    </w:p>
    <w:p w:rsidR="00A57676" w:rsidRPr="007A73A8" w:rsidRDefault="00A57676" w:rsidP="00E24426">
      <w:pPr>
        <w:widowControl w:val="0"/>
        <w:numPr>
          <w:ilvl w:val="0"/>
          <w:numId w:val="3"/>
        </w:numPr>
        <w:shd w:val="clear" w:color="auto" w:fill="FFFFFF"/>
        <w:suppressAutoHyphens/>
        <w:autoSpaceDE w:val="0"/>
        <w:spacing w:line="288" w:lineRule="auto"/>
        <w:ind w:left="142" w:right="10" w:firstLine="720"/>
        <w:rPr>
          <w:rFonts w:ascii="Arial" w:hAnsi="Arial" w:cs="Arial"/>
          <w:sz w:val="22"/>
          <w:szCs w:val="22"/>
        </w:rPr>
      </w:pPr>
      <w:r w:rsidRPr="007A73A8">
        <w:rPr>
          <w:rFonts w:ascii="Arial" w:hAnsi="Arial" w:cs="Arial"/>
          <w:sz w:val="22"/>
          <w:szCs w:val="22"/>
        </w:rPr>
        <w:t>неправильный ответ</w:t>
      </w:r>
      <w:r w:rsidR="00E158B5">
        <w:rPr>
          <w:rFonts w:ascii="Arial" w:hAnsi="Arial" w:cs="Arial"/>
          <w:sz w:val="22"/>
          <w:szCs w:val="22"/>
        </w:rPr>
        <w:t xml:space="preserve"> либо</w:t>
      </w:r>
      <w:r w:rsidRPr="007A73A8">
        <w:rPr>
          <w:rFonts w:ascii="Arial" w:hAnsi="Arial" w:cs="Arial"/>
          <w:sz w:val="22"/>
          <w:szCs w:val="22"/>
        </w:rPr>
        <w:t xml:space="preserve"> </w:t>
      </w:r>
      <w:r w:rsidR="00E158B5">
        <w:rPr>
          <w:rFonts w:ascii="Arial" w:hAnsi="Arial" w:cs="Arial"/>
          <w:sz w:val="22"/>
          <w:szCs w:val="22"/>
        </w:rPr>
        <w:t>отсутствие</w:t>
      </w:r>
      <w:r w:rsidRPr="007A73A8">
        <w:rPr>
          <w:rFonts w:ascii="Arial" w:hAnsi="Arial" w:cs="Arial"/>
          <w:sz w:val="22"/>
          <w:szCs w:val="22"/>
        </w:rPr>
        <w:t xml:space="preserve"> ответа.</w:t>
      </w:r>
    </w:p>
    <w:p w:rsidR="00A57676" w:rsidRPr="007A73A8" w:rsidRDefault="00A57676" w:rsidP="00E24426">
      <w:pPr>
        <w:shd w:val="clear" w:color="auto" w:fill="FFFFFF"/>
        <w:spacing w:line="288" w:lineRule="auto"/>
        <w:ind w:right="96" w:firstLine="720"/>
        <w:jc w:val="both"/>
        <w:rPr>
          <w:rFonts w:ascii="Arial" w:hAnsi="Arial" w:cs="Arial"/>
          <w:sz w:val="22"/>
          <w:szCs w:val="22"/>
        </w:rPr>
      </w:pPr>
      <w:r w:rsidRPr="007A73A8">
        <w:rPr>
          <w:rFonts w:ascii="Arial" w:hAnsi="Arial" w:cs="Arial"/>
          <w:bCs/>
          <w:sz w:val="22"/>
          <w:szCs w:val="22"/>
        </w:rPr>
        <w:t>3.</w:t>
      </w:r>
      <w:r w:rsidR="00E75D12">
        <w:rPr>
          <w:rFonts w:ascii="Arial" w:hAnsi="Arial" w:cs="Arial"/>
          <w:bCs/>
          <w:sz w:val="22"/>
          <w:szCs w:val="22"/>
        </w:rPr>
        <w:t>4</w:t>
      </w:r>
      <w:r w:rsidRPr="007A73A8">
        <w:rPr>
          <w:rFonts w:ascii="Arial" w:hAnsi="Arial" w:cs="Arial"/>
          <w:bCs/>
          <w:sz w:val="22"/>
          <w:szCs w:val="22"/>
        </w:rPr>
        <w:t>.2.</w:t>
      </w:r>
      <w:r w:rsidRPr="007A73A8">
        <w:rPr>
          <w:rFonts w:ascii="Arial" w:hAnsi="Arial" w:cs="Arial"/>
          <w:b/>
          <w:bCs/>
          <w:sz w:val="22"/>
          <w:szCs w:val="22"/>
        </w:rPr>
        <w:t xml:space="preserve"> </w:t>
      </w:r>
      <w:r w:rsidR="005859A8">
        <w:rPr>
          <w:rFonts w:ascii="Arial" w:hAnsi="Arial" w:cs="Arial"/>
          <w:sz w:val="22"/>
          <w:szCs w:val="22"/>
        </w:rPr>
        <w:t>При выставлении</w:t>
      </w:r>
      <w:r w:rsidRPr="007A73A8">
        <w:rPr>
          <w:rFonts w:ascii="Arial" w:hAnsi="Arial" w:cs="Arial"/>
          <w:sz w:val="22"/>
          <w:szCs w:val="22"/>
        </w:rPr>
        <w:t xml:space="preserve"> отметок необходимо учитывать классификацию ошибок и их количество:</w:t>
      </w:r>
    </w:p>
    <w:p w:rsidR="00A57676" w:rsidRPr="007A73A8" w:rsidRDefault="00A57676" w:rsidP="00E24426">
      <w:pPr>
        <w:widowControl w:val="0"/>
        <w:numPr>
          <w:ilvl w:val="0"/>
          <w:numId w:val="3"/>
        </w:numPr>
        <w:shd w:val="clear" w:color="auto" w:fill="FFFFFF"/>
        <w:tabs>
          <w:tab w:val="left" w:pos="0"/>
        </w:tabs>
        <w:suppressAutoHyphens/>
        <w:autoSpaceDE w:val="0"/>
        <w:spacing w:line="288" w:lineRule="auto"/>
        <w:ind w:left="284" w:firstLine="720"/>
        <w:jc w:val="both"/>
        <w:rPr>
          <w:rFonts w:ascii="Arial" w:hAnsi="Arial" w:cs="Arial"/>
          <w:spacing w:val="-1"/>
          <w:sz w:val="22"/>
          <w:szCs w:val="22"/>
        </w:rPr>
      </w:pPr>
      <w:r w:rsidRPr="007A73A8">
        <w:rPr>
          <w:rFonts w:ascii="Arial" w:hAnsi="Arial" w:cs="Arial"/>
          <w:spacing w:val="-1"/>
          <w:sz w:val="22"/>
          <w:szCs w:val="22"/>
        </w:rPr>
        <w:t>грубые ошибки;</w:t>
      </w:r>
    </w:p>
    <w:p w:rsidR="00A57676" w:rsidRPr="007A73A8" w:rsidRDefault="00A57676" w:rsidP="00E24426">
      <w:pPr>
        <w:widowControl w:val="0"/>
        <w:numPr>
          <w:ilvl w:val="0"/>
          <w:numId w:val="3"/>
        </w:numPr>
        <w:shd w:val="clear" w:color="auto" w:fill="FFFFFF"/>
        <w:tabs>
          <w:tab w:val="left" w:pos="0"/>
        </w:tabs>
        <w:suppressAutoHyphens/>
        <w:autoSpaceDE w:val="0"/>
        <w:spacing w:line="288" w:lineRule="auto"/>
        <w:ind w:left="284" w:firstLine="720"/>
        <w:jc w:val="both"/>
        <w:rPr>
          <w:rFonts w:ascii="Arial" w:hAnsi="Arial" w:cs="Arial"/>
          <w:sz w:val="22"/>
          <w:szCs w:val="22"/>
        </w:rPr>
      </w:pPr>
      <w:r w:rsidRPr="007A73A8">
        <w:rPr>
          <w:rFonts w:ascii="Arial" w:hAnsi="Arial" w:cs="Arial"/>
          <w:sz w:val="22"/>
          <w:szCs w:val="22"/>
        </w:rPr>
        <w:t>однотипные ошибки;</w:t>
      </w:r>
    </w:p>
    <w:p w:rsidR="00E24426" w:rsidRPr="00E24426" w:rsidRDefault="00A57676" w:rsidP="00E24426">
      <w:pPr>
        <w:widowControl w:val="0"/>
        <w:numPr>
          <w:ilvl w:val="0"/>
          <w:numId w:val="3"/>
        </w:numPr>
        <w:shd w:val="clear" w:color="auto" w:fill="FFFFFF"/>
        <w:tabs>
          <w:tab w:val="left" w:pos="0"/>
        </w:tabs>
        <w:suppressAutoHyphens/>
        <w:autoSpaceDE w:val="0"/>
        <w:spacing w:line="288" w:lineRule="auto"/>
        <w:ind w:left="284" w:right="71" w:firstLine="720"/>
        <w:jc w:val="both"/>
        <w:rPr>
          <w:rFonts w:ascii="Arial" w:hAnsi="Arial" w:cs="Arial"/>
          <w:spacing w:val="-4"/>
          <w:sz w:val="22"/>
          <w:szCs w:val="22"/>
        </w:rPr>
      </w:pPr>
      <w:r w:rsidRPr="00E24426">
        <w:rPr>
          <w:rFonts w:ascii="Arial" w:hAnsi="Arial" w:cs="Arial"/>
          <w:spacing w:val="-1"/>
          <w:sz w:val="22"/>
          <w:szCs w:val="22"/>
        </w:rPr>
        <w:t>негрубые ошибки;</w:t>
      </w:r>
    </w:p>
    <w:p w:rsidR="00A57676" w:rsidRPr="00E24426" w:rsidRDefault="00A57676" w:rsidP="00E24426">
      <w:pPr>
        <w:widowControl w:val="0"/>
        <w:numPr>
          <w:ilvl w:val="0"/>
          <w:numId w:val="3"/>
        </w:numPr>
        <w:shd w:val="clear" w:color="auto" w:fill="FFFFFF"/>
        <w:tabs>
          <w:tab w:val="left" w:pos="0"/>
        </w:tabs>
        <w:suppressAutoHyphens/>
        <w:autoSpaceDE w:val="0"/>
        <w:spacing w:line="288" w:lineRule="auto"/>
        <w:ind w:left="284" w:right="71" w:firstLine="720"/>
        <w:jc w:val="both"/>
        <w:rPr>
          <w:rFonts w:ascii="Arial" w:hAnsi="Arial" w:cs="Arial"/>
          <w:spacing w:val="-4"/>
          <w:sz w:val="22"/>
          <w:szCs w:val="22"/>
        </w:rPr>
      </w:pPr>
      <w:r w:rsidRPr="00E24426">
        <w:rPr>
          <w:rFonts w:ascii="Arial" w:hAnsi="Arial" w:cs="Arial"/>
          <w:spacing w:val="-4"/>
          <w:sz w:val="22"/>
          <w:szCs w:val="22"/>
        </w:rPr>
        <w:t>недочет.</w:t>
      </w:r>
    </w:p>
    <w:p w:rsidR="00A61101" w:rsidRPr="00A61101" w:rsidRDefault="00A61101" w:rsidP="00E24426">
      <w:pPr>
        <w:spacing w:line="288" w:lineRule="auto"/>
        <w:ind w:firstLine="720"/>
        <w:jc w:val="both"/>
        <w:rPr>
          <w:rFonts w:ascii="Arial" w:hAnsi="Arial" w:cs="Arial"/>
          <w:sz w:val="22"/>
          <w:szCs w:val="22"/>
        </w:rPr>
      </w:pPr>
      <w:r>
        <w:rPr>
          <w:rFonts w:ascii="Arial" w:hAnsi="Arial" w:cs="Arial"/>
          <w:sz w:val="22"/>
          <w:szCs w:val="22"/>
          <w:lang w:bidi="ru-RU"/>
        </w:rPr>
        <w:t>3</w:t>
      </w:r>
      <w:r w:rsidRPr="00A61101">
        <w:rPr>
          <w:rFonts w:ascii="Arial" w:hAnsi="Arial" w:cs="Arial"/>
          <w:sz w:val="22"/>
          <w:szCs w:val="22"/>
          <w:lang w:bidi="ru-RU"/>
        </w:rPr>
        <w:t>.</w:t>
      </w:r>
      <w:r>
        <w:rPr>
          <w:rFonts w:ascii="Arial" w:hAnsi="Arial" w:cs="Arial"/>
          <w:sz w:val="22"/>
          <w:szCs w:val="22"/>
          <w:lang w:bidi="ru-RU"/>
        </w:rPr>
        <w:t>4</w:t>
      </w:r>
      <w:r w:rsidRPr="00A61101">
        <w:rPr>
          <w:rFonts w:ascii="Arial" w:hAnsi="Arial" w:cs="Arial"/>
          <w:sz w:val="22"/>
          <w:szCs w:val="22"/>
          <w:lang w:bidi="ru-RU"/>
        </w:rPr>
        <w:t>.</w:t>
      </w:r>
      <w:r>
        <w:rPr>
          <w:rFonts w:ascii="Arial" w:hAnsi="Arial" w:cs="Arial"/>
          <w:sz w:val="22"/>
          <w:szCs w:val="22"/>
          <w:lang w:bidi="ru-RU"/>
        </w:rPr>
        <w:t>3.</w:t>
      </w:r>
      <w:r w:rsidRPr="00A61101">
        <w:rPr>
          <w:rFonts w:ascii="Arial" w:hAnsi="Arial" w:cs="Arial"/>
          <w:sz w:val="22"/>
          <w:szCs w:val="22"/>
        </w:rPr>
        <w:t xml:space="preserve"> Текущие отметки выставляются на основании критериев отметок, представленных в </w:t>
      </w:r>
      <w:r w:rsidR="00CC2AE1">
        <w:rPr>
          <w:rFonts w:ascii="Arial" w:hAnsi="Arial" w:cs="Arial"/>
          <w:sz w:val="22"/>
          <w:szCs w:val="22"/>
        </w:rPr>
        <w:t>соответствии с Приложением к настоящему Положению</w:t>
      </w:r>
      <w:r w:rsidRPr="00A61101">
        <w:rPr>
          <w:rFonts w:ascii="Arial" w:hAnsi="Arial" w:cs="Arial"/>
          <w:sz w:val="22"/>
          <w:szCs w:val="22"/>
        </w:rPr>
        <w:t>.</w:t>
      </w:r>
    </w:p>
    <w:p w:rsidR="00A879D1" w:rsidRDefault="00A879D1" w:rsidP="00E24426">
      <w:pPr>
        <w:widowControl w:val="0"/>
        <w:shd w:val="clear" w:color="auto" w:fill="FFFFFF"/>
        <w:tabs>
          <w:tab w:val="left" w:pos="720"/>
          <w:tab w:val="left" w:pos="9356"/>
        </w:tabs>
        <w:suppressAutoHyphens/>
        <w:autoSpaceDE w:val="0"/>
        <w:spacing w:line="288" w:lineRule="auto"/>
        <w:ind w:left="284" w:right="71" w:firstLine="720"/>
        <w:jc w:val="both"/>
        <w:rPr>
          <w:rFonts w:ascii="Arial" w:hAnsi="Arial" w:cs="Arial"/>
          <w:spacing w:val="-4"/>
          <w:sz w:val="22"/>
          <w:szCs w:val="22"/>
        </w:rPr>
      </w:pPr>
    </w:p>
    <w:p w:rsidR="00A57676" w:rsidRDefault="00B206AB" w:rsidP="00E24426">
      <w:pPr>
        <w:widowControl w:val="0"/>
        <w:shd w:val="clear" w:color="auto" w:fill="FFFFFF"/>
        <w:tabs>
          <w:tab w:val="left" w:pos="851"/>
          <w:tab w:val="left" w:pos="9356"/>
        </w:tabs>
        <w:suppressAutoHyphens/>
        <w:autoSpaceDE w:val="0"/>
        <w:spacing w:line="288" w:lineRule="auto"/>
        <w:ind w:right="71" w:firstLine="720"/>
        <w:jc w:val="center"/>
        <w:rPr>
          <w:rFonts w:ascii="Arial" w:hAnsi="Arial" w:cs="Arial"/>
          <w:b/>
          <w:sz w:val="22"/>
          <w:szCs w:val="22"/>
        </w:rPr>
      </w:pPr>
      <w:r>
        <w:rPr>
          <w:rFonts w:ascii="Arial" w:hAnsi="Arial" w:cs="Arial"/>
          <w:b/>
          <w:sz w:val="22"/>
          <w:szCs w:val="22"/>
        </w:rPr>
        <w:t>3.</w:t>
      </w:r>
      <w:r w:rsidR="00864FD4">
        <w:rPr>
          <w:rFonts w:ascii="Arial" w:hAnsi="Arial" w:cs="Arial"/>
          <w:b/>
          <w:sz w:val="22"/>
          <w:szCs w:val="22"/>
        </w:rPr>
        <w:t>5</w:t>
      </w:r>
      <w:r>
        <w:rPr>
          <w:rFonts w:ascii="Arial" w:hAnsi="Arial" w:cs="Arial"/>
          <w:b/>
          <w:sz w:val="22"/>
          <w:szCs w:val="22"/>
        </w:rPr>
        <w:t xml:space="preserve">. </w:t>
      </w:r>
      <w:r w:rsidR="005859A8">
        <w:rPr>
          <w:rFonts w:ascii="Arial" w:hAnsi="Arial" w:cs="Arial"/>
          <w:b/>
          <w:sz w:val="22"/>
          <w:szCs w:val="22"/>
        </w:rPr>
        <w:t xml:space="preserve">Шкала </w:t>
      </w:r>
      <w:r w:rsidR="00A57676" w:rsidRPr="007A73A8">
        <w:rPr>
          <w:rFonts w:ascii="Arial" w:hAnsi="Arial" w:cs="Arial"/>
          <w:b/>
          <w:sz w:val="22"/>
          <w:szCs w:val="22"/>
        </w:rPr>
        <w:t>отметок</w:t>
      </w:r>
    </w:p>
    <w:p w:rsidR="00E24426" w:rsidRDefault="00E24426" w:rsidP="00E24426">
      <w:pPr>
        <w:widowControl w:val="0"/>
        <w:shd w:val="clear" w:color="auto" w:fill="FFFFFF"/>
        <w:tabs>
          <w:tab w:val="left" w:pos="851"/>
          <w:tab w:val="left" w:pos="9356"/>
        </w:tabs>
        <w:suppressAutoHyphens/>
        <w:autoSpaceDE w:val="0"/>
        <w:spacing w:line="288" w:lineRule="auto"/>
        <w:ind w:right="71" w:firstLine="720"/>
        <w:jc w:val="center"/>
        <w:rPr>
          <w:rFonts w:ascii="Arial" w:hAnsi="Arial" w:cs="Arial"/>
          <w:b/>
          <w:sz w:val="22"/>
          <w:szCs w:val="22"/>
        </w:rPr>
      </w:pPr>
    </w:p>
    <w:p w:rsidR="00864FD4" w:rsidRPr="007A73A8" w:rsidRDefault="00864FD4" w:rsidP="00E24426">
      <w:pPr>
        <w:autoSpaceDE w:val="0"/>
        <w:autoSpaceDN w:val="0"/>
        <w:adjustRightInd w:val="0"/>
        <w:spacing w:line="288" w:lineRule="auto"/>
        <w:ind w:firstLine="720"/>
        <w:jc w:val="both"/>
        <w:rPr>
          <w:rFonts w:ascii="Arial" w:hAnsi="Arial" w:cs="Arial"/>
          <w:sz w:val="22"/>
          <w:szCs w:val="22"/>
        </w:rPr>
      </w:pPr>
      <w:r w:rsidRPr="007A73A8">
        <w:rPr>
          <w:rFonts w:ascii="Arial" w:hAnsi="Arial" w:cs="Arial"/>
          <w:sz w:val="22"/>
          <w:szCs w:val="22"/>
        </w:rPr>
        <w:t xml:space="preserve">Успешность освоения учебных </w:t>
      </w:r>
      <w:r w:rsidR="00971DEC">
        <w:rPr>
          <w:rFonts w:ascii="Arial" w:hAnsi="Arial" w:cs="Arial"/>
          <w:sz w:val="22"/>
          <w:szCs w:val="22"/>
        </w:rPr>
        <w:t xml:space="preserve"> </w:t>
      </w:r>
      <w:r w:rsidRPr="007A73A8">
        <w:rPr>
          <w:rFonts w:ascii="Arial" w:hAnsi="Arial" w:cs="Arial"/>
          <w:sz w:val="22"/>
          <w:szCs w:val="22"/>
        </w:rPr>
        <w:t xml:space="preserve">программ обучающихся 2-11 классов </w:t>
      </w:r>
      <w:r>
        <w:rPr>
          <w:rFonts w:ascii="Arial" w:hAnsi="Arial" w:cs="Arial"/>
          <w:sz w:val="22"/>
          <w:szCs w:val="22"/>
        </w:rPr>
        <w:t xml:space="preserve">Школы </w:t>
      </w:r>
      <w:r w:rsidRPr="007A73A8">
        <w:rPr>
          <w:rFonts w:ascii="Arial" w:hAnsi="Arial" w:cs="Arial"/>
          <w:sz w:val="22"/>
          <w:szCs w:val="22"/>
        </w:rPr>
        <w:t>оценивается по 5-бальной системе:</w:t>
      </w:r>
    </w:p>
    <w:p w:rsidR="00864FD4" w:rsidRPr="007A73A8" w:rsidRDefault="00864FD4" w:rsidP="00E24426">
      <w:pPr>
        <w:autoSpaceDE w:val="0"/>
        <w:autoSpaceDN w:val="0"/>
        <w:adjustRightInd w:val="0"/>
        <w:spacing w:line="288" w:lineRule="auto"/>
        <w:ind w:firstLine="720"/>
        <w:jc w:val="both"/>
        <w:rPr>
          <w:rFonts w:ascii="Arial" w:hAnsi="Arial" w:cs="Arial"/>
          <w:sz w:val="22"/>
          <w:szCs w:val="22"/>
        </w:rPr>
      </w:pPr>
      <w:r w:rsidRPr="007A73A8">
        <w:rPr>
          <w:rFonts w:ascii="Arial" w:hAnsi="Arial" w:cs="Arial"/>
          <w:sz w:val="22"/>
          <w:szCs w:val="22"/>
        </w:rPr>
        <w:t>«5»</w:t>
      </w:r>
      <w:r w:rsidR="005859A8">
        <w:rPr>
          <w:rFonts w:ascii="Arial" w:hAnsi="Arial" w:cs="Arial"/>
          <w:sz w:val="22"/>
          <w:szCs w:val="22"/>
        </w:rPr>
        <w:t xml:space="preserve"> </w:t>
      </w:r>
      <w:r w:rsidR="000E253B">
        <w:rPr>
          <w:rFonts w:ascii="Arial" w:hAnsi="Arial" w:cs="Arial"/>
          <w:sz w:val="22"/>
          <w:szCs w:val="22"/>
        </w:rPr>
        <w:t xml:space="preserve">- </w:t>
      </w:r>
      <w:r w:rsidRPr="007A73A8">
        <w:rPr>
          <w:rFonts w:ascii="Arial" w:hAnsi="Arial" w:cs="Arial"/>
          <w:sz w:val="22"/>
          <w:szCs w:val="22"/>
        </w:rPr>
        <w:t>отлично, «4»</w:t>
      </w:r>
      <w:r w:rsidR="005859A8">
        <w:rPr>
          <w:rFonts w:ascii="Arial" w:hAnsi="Arial" w:cs="Arial"/>
          <w:sz w:val="22"/>
          <w:szCs w:val="22"/>
        </w:rPr>
        <w:t xml:space="preserve"> </w:t>
      </w:r>
      <w:r w:rsidRPr="007A73A8">
        <w:rPr>
          <w:rFonts w:ascii="Arial" w:hAnsi="Arial" w:cs="Arial"/>
          <w:sz w:val="22"/>
          <w:szCs w:val="22"/>
        </w:rPr>
        <w:t>-</w:t>
      </w:r>
      <w:r w:rsidR="005859A8">
        <w:rPr>
          <w:rFonts w:ascii="Arial" w:hAnsi="Arial" w:cs="Arial"/>
          <w:sz w:val="22"/>
          <w:szCs w:val="22"/>
        </w:rPr>
        <w:t xml:space="preserve"> </w:t>
      </w:r>
      <w:r w:rsidRPr="007A73A8">
        <w:rPr>
          <w:rFonts w:ascii="Arial" w:hAnsi="Arial" w:cs="Arial"/>
          <w:sz w:val="22"/>
          <w:szCs w:val="22"/>
        </w:rPr>
        <w:t>хорошо, «3»</w:t>
      </w:r>
      <w:r w:rsidR="005859A8">
        <w:rPr>
          <w:rFonts w:ascii="Arial" w:hAnsi="Arial" w:cs="Arial"/>
          <w:sz w:val="22"/>
          <w:szCs w:val="22"/>
        </w:rPr>
        <w:t xml:space="preserve"> </w:t>
      </w:r>
      <w:r w:rsidRPr="007A73A8">
        <w:rPr>
          <w:rFonts w:ascii="Arial" w:hAnsi="Arial" w:cs="Arial"/>
          <w:sz w:val="22"/>
          <w:szCs w:val="22"/>
        </w:rPr>
        <w:t>-</w:t>
      </w:r>
      <w:r w:rsidR="005859A8">
        <w:rPr>
          <w:rFonts w:ascii="Arial" w:hAnsi="Arial" w:cs="Arial"/>
          <w:sz w:val="22"/>
          <w:szCs w:val="22"/>
        </w:rPr>
        <w:t xml:space="preserve"> </w:t>
      </w:r>
      <w:r w:rsidRPr="007A73A8">
        <w:rPr>
          <w:rFonts w:ascii="Arial" w:hAnsi="Arial" w:cs="Arial"/>
          <w:sz w:val="22"/>
          <w:szCs w:val="22"/>
        </w:rPr>
        <w:t>удовлетворительно, «2»</w:t>
      </w:r>
      <w:r w:rsidR="005859A8">
        <w:rPr>
          <w:rFonts w:ascii="Arial" w:hAnsi="Arial" w:cs="Arial"/>
          <w:sz w:val="22"/>
          <w:szCs w:val="22"/>
        </w:rPr>
        <w:t xml:space="preserve"> </w:t>
      </w:r>
      <w:r w:rsidRPr="007A73A8">
        <w:rPr>
          <w:rFonts w:ascii="Arial" w:hAnsi="Arial" w:cs="Arial"/>
          <w:sz w:val="22"/>
          <w:szCs w:val="22"/>
        </w:rPr>
        <w:t xml:space="preserve">- неудовлетворительно, «1» - </w:t>
      </w:r>
      <w:r>
        <w:rPr>
          <w:rFonts w:ascii="Arial" w:hAnsi="Arial" w:cs="Arial"/>
          <w:sz w:val="22"/>
          <w:szCs w:val="22"/>
        </w:rPr>
        <w:t xml:space="preserve">                         </w:t>
      </w:r>
      <w:r w:rsidRPr="007A73A8">
        <w:rPr>
          <w:rFonts w:ascii="Arial" w:hAnsi="Arial" w:cs="Arial"/>
          <w:sz w:val="22"/>
          <w:szCs w:val="22"/>
        </w:rPr>
        <w:t>не выставляется.</w:t>
      </w:r>
    </w:p>
    <w:p w:rsidR="00E158B5" w:rsidRDefault="00E158B5" w:rsidP="00E24426">
      <w:pPr>
        <w:autoSpaceDE w:val="0"/>
        <w:autoSpaceDN w:val="0"/>
        <w:adjustRightInd w:val="0"/>
        <w:spacing w:line="288" w:lineRule="auto"/>
        <w:ind w:firstLine="720"/>
        <w:jc w:val="both"/>
        <w:rPr>
          <w:rFonts w:ascii="Arial" w:hAnsi="Arial" w:cs="Arial"/>
          <w:sz w:val="22"/>
          <w:szCs w:val="22"/>
        </w:rPr>
      </w:pPr>
      <w:r>
        <w:rPr>
          <w:rFonts w:ascii="Arial" w:hAnsi="Arial" w:cs="Arial"/>
          <w:sz w:val="22"/>
          <w:szCs w:val="22"/>
        </w:rPr>
        <w:t>Для получения положительной отметки обучающийся в любом случае должен выполнить более 50% работы, подлежащей оцениванию.</w:t>
      </w:r>
    </w:p>
    <w:p w:rsidR="00D912D2" w:rsidRDefault="00D912D2" w:rsidP="00E24426">
      <w:pPr>
        <w:spacing w:line="288" w:lineRule="auto"/>
        <w:ind w:firstLine="720"/>
        <w:jc w:val="center"/>
        <w:rPr>
          <w:rFonts w:ascii="Arial" w:hAnsi="Arial" w:cs="Arial"/>
          <w:b/>
          <w:sz w:val="22"/>
          <w:szCs w:val="22"/>
        </w:rPr>
      </w:pPr>
    </w:p>
    <w:p w:rsidR="005F1520" w:rsidRDefault="005F1520" w:rsidP="00E24426">
      <w:pPr>
        <w:spacing w:line="288" w:lineRule="auto"/>
        <w:ind w:firstLine="720"/>
        <w:jc w:val="center"/>
        <w:rPr>
          <w:rFonts w:ascii="Arial" w:hAnsi="Arial" w:cs="Arial"/>
          <w:b/>
          <w:sz w:val="22"/>
          <w:szCs w:val="22"/>
        </w:rPr>
      </w:pPr>
      <w:r w:rsidRPr="005F1520">
        <w:rPr>
          <w:rFonts w:ascii="Arial" w:hAnsi="Arial" w:cs="Arial"/>
          <w:b/>
          <w:sz w:val="22"/>
          <w:szCs w:val="22"/>
        </w:rPr>
        <w:t>4. Промежуточная аттестация</w:t>
      </w:r>
    </w:p>
    <w:p w:rsidR="00E24426" w:rsidRPr="005F1520" w:rsidRDefault="00E24426" w:rsidP="00E24426">
      <w:pPr>
        <w:spacing w:line="288" w:lineRule="auto"/>
        <w:ind w:firstLine="720"/>
        <w:jc w:val="center"/>
        <w:rPr>
          <w:rFonts w:ascii="Arial" w:hAnsi="Arial" w:cs="Arial"/>
          <w:b/>
          <w:sz w:val="22"/>
          <w:szCs w:val="22"/>
        </w:rPr>
      </w:pPr>
    </w:p>
    <w:p w:rsidR="005F1520" w:rsidRPr="008B287D" w:rsidRDefault="005F1520" w:rsidP="00E24426">
      <w:pPr>
        <w:spacing w:line="288" w:lineRule="auto"/>
        <w:ind w:firstLine="720"/>
        <w:jc w:val="both"/>
        <w:rPr>
          <w:rFonts w:ascii="Arial" w:hAnsi="Arial" w:cs="Arial"/>
          <w:sz w:val="22"/>
          <w:szCs w:val="22"/>
        </w:rPr>
      </w:pPr>
      <w:r>
        <w:rPr>
          <w:rFonts w:ascii="Arial" w:hAnsi="Arial" w:cs="Arial"/>
          <w:sz w:val="22"/>
          <w:szCs w:val="22"/>
        </w:rPr>
        <w:t>4.1</w:t>
      </w:r>
      <w:r w:rsidRPr="008B287D">
        <w:rPr>
          <w:rFonts w:ascii="Arial" w:hAnsi="Arial" w:cs="Arial"/>
          <w:sz w:val="22"/>
          <w:szCs w:val="22"/>
        </w:rPr>
        <w:t>. 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Школы.</w:t>
      </w:r>
    </w:p>
    <w:p w:rsidR="005F1520" w:rsidRPr="008B287D" w:rsidRDefault="005F1520" w:rsidP="00E24426">
      <w:pPr>
        <w:autoSpaceDE w:val="0"/>
        <w:autoSpaceDN w:val="0"/>
        <w:adjustRightInd w:val="0"/>
        <w:spacing w:line="288" w:lineRule="auto"/>
        <w:ind w:firstLine="720"/>
        <w:jc w:val="both"/>
        <w:rPr>
          <w:rFonts w:ascii="Arial" w:hAnsi="Arial" w:cs="Arial"/>
          <w:sz w:val="22"/>
          <w:szCs w:val="22"/>
        </w:rPr>
      </w:pPr>
      <w:r>
        <w:rPr>
          <w:rFonts w:ascii="Arial" w:hAnsi="Arial" w:cs="Arial"/>
          <w:sz w:val="22"/>
          <w:szCs w:val="22"/>
        </w:rPr>
        <w:t>4.2</w:t>
      </w:r>
      <w:r w:rsidRPr="008B287D">
        <w:rPr>
          <w:rFonts w:ascii="Arial" w:hAnsi="Arial" w:cs="Arial"/>
          <w:sz w:val="22"/>
          <w:szCs w:val="22"/>
        </w:rPr>
        <w:t>. Промежуточная аттестация обучающихся Школы производится в соответствии с Уставом</w:t>
      </w:r>
      <w:r>
        <w:rPr>
          <w:rFonts w:ascii="Arial" w:hAnsi="Arial" w:cs="Arial"/>
          <w:sz w:val="22"/>
          <w:szCs w:val="22"/>
        </w:rPr>
        <w:t xml:space="preserve"> Школы,</w:t>
      </w:r>
      <w:r w:rsidRPr="008B287D">
        <w:rPr>
          <w:rFonts w:ascii="Arial" w:hAnsi="Arial" w:cs="Arial"/>
          <w:sz w:val="22"/>
          <w:szCs w:val="22"/>
        </w:rPr>
        <w:t xml:space="preserve"> настоящим </w:t>
      </w:r>
      <w:r>
        <w:rPr>
          <w:rFonts w:ascii="Arial" w:hAnsi="Arial" w:cs="Arial"/>
          <w:sz w:val="22"/>
          <w:szCs w:val="22"/>
        </w:rPr>
        <w:t xml:space="preserve">Положением </w:t>
      </w:r>
      <w:r w:rsidRPr="008B287D">
        <w:rPr>
          <w:rFonts w:ascii="Arial" w:hAnsi="Arial" w:cs="Arial"/>
          <w:sz w:val="22"/>
          <w:szCs w:val="22"/>
        </w:rPr>
        <w:t>и иными локальными нормативными актами Школы, решениями Педагогического и Методического Советов Школы.</w:t>
      </w:r>
    </w:p>
    <w:p w:rsidR="009E380B" w:rsidRPr="009E380B" w:rsidRDefault="005F1520" w:rsidP="009E380B">
      <w:pPr>
        <w:autoSpaceDE w:val="0"/>
        <w:autoSpaceDN w:val="0"/>
        <w:adjustRightInd w:val="0"/>
        <w:spacing w:line="288" w:lineRule="auto"/>
        <w:ind w:firstLine="720"/>
        <w:jc w:val="both"/>
        <w:rPr>
          <w:rFonts w:ascii="Arial" w:hAnsi="Arial" w:cs="Arial"/>
          <w:sz w:val="22"/>
          <w:szCs w:val="22"/>
        </w:rPr>
      </w:pPr>
      <w:r>
        <w:rPr>
          <w:rFonts w:ascii="Arial" w:hAnsi="Arial" w:cs="Arial"/>
          <w:sz w:val="22"/>
          <w:szCs w:val="22"/>
        </w:rPr>
        <w:t xml:space="preserve">4.3. </w:t>
      </w:r>
      <w:r w:rsidR="009E380B" w:rsidRPr="009E380B">
        <w:rPr>
          <w:rFonts w:ascii="Arial" w:hAnsi="Arial" w:cs="Arial"/>
          <w:sz w:val="22"/>
          <w:szCs w:val="22"/>
        </w:rPr>
        <w:t xml:space="preserve">Формы </w:t>
      </w:r>
      <w:r w:rsidR="009E380B">
        <w:rPr>
          <w:rFonts w:ascii="Arial" w:hAnsi="Arial" w:cs="Arial"/>
          <w:sz w:val="22"/>
          <w:szCs w:val="22"/>
        </w:rPr>
        <w:t>промежуточной аттестации</w:t>
      </w:r>
      <w:r w:rsidR="009E380B" w:rsidRPr="009E380B">
        <w:rPr>
          <w:rFonts w:ascii="Arial" w:hAnsi="Arial" w:cs="Arial"/>
          <w:sz w:val="22"/>
          <w:szCs w:val="22"/>
        </w:rPr>
        <w:t>:</w:t>
      </w:r>
    </w:p>
    <w:p w:rsidR="009E380B" w:rsidRDefault="009E380B" w:rsidP="009E380B">
      <w:pPr>
        <w:autoSpaceDE w:val="0"/>
        <w:autoSpaceDN w:val="0"/>
        <w:adjustRightInd w:val="0"/>
        <w:spacing w:line="288" w:lineRule="auto"/>
        <w:ind w:firstLine="720"/>
        <w:jc w:val="both"/>
        <w:rPr>
          <w:rFonts w:ascii="Arial" w:hAnsi="Arial" w:cs="Arial"/>
          <w:sz w:val="22"/>
          <w:szCs w:val="22"/>
        </w:rPr>
      </w:pPr>
      <w:r>
        <w:rPr>
          <w:rFonts w:ascii="Arial" w:hAnsi="Arial" w:cs="Arial"/>
          <w:sz w:val="22"/>
          <w:szCs w:val="22"/>
        </w:rPr>
        <w:t>•</w:t>
      </w:r>
      <w:r>
        <w:rPr>
          <w:rFonts w:ascii="Arial" w:hAnsi="Arial" w:cs="Arial"/>
          <w:sz w:val="22"/>
          <w:szCs w:val="22"/>
        </w:rPr>
        <w:tab/>
        <w:t>контрольная работа;</w:t>
      </w:r>
    </w:p>
    <w:p w:rsidR="009E380B" w:rsidRDefault="009E380B" w:rsidP="009E380B">
      <w:pPr>
        <w:autoSpaceDE w:val="0"/>
        <w:autoSpaceDN w:val="0"/>
        <w:adjustRightInd w:val="0"/>
        <w:spacing w:line="288" w:lineRule="auto"/>
        <w:ind w:firstLine="720"/>
        <w:jc w:val="both"/>
        <w:rPr>
          <w:rFonts w:ascii="Arial" w:hAnsi="Arial" w:cs="Arial"/>
          <w:sz w:val="22"/>
          <w:szCs w:val="22"/>
        </w:rPr>
      </w:pPr>
      <w:r>
        <w:rPr>
          <w:rFonts w:ascii="Arial" w:hAnsi="Arial" w:cs="Arial"/>
          <w:sz w:val="22"/>
          <w:szCs w:val="22"/>
        </w:rPr>
        <w:t>•</w:t>
      </w:r>
      <w:r>
        <w:rPr>
          <w:rFonts w:ascii="Arial" w:hAnsi="Arial" w:cs="Arial"/>
          <w:sz w:val="22"/>
          <w:szCs w:val="22"/>
        </w:rPr>
        <w:tab/>
        <w:t>комплексная работа;</w:t>
      </w:r>
    </w:p>
    <w:p w:rsidR="009E380B" w:rsidRPr="009E380B" w:rsidRDefault="009E380B" w:rsidP="009E380B">
      <w:pPr>
        <w:autoSpaceDE w:val="0"/>
        <w:autoSpaceDN w:val="0"/>
        <w:adjustRightInd w:val="0"/>
        <w:spacing w:line="288" w:lineRule="auto"/>
        <w:ind w:firstLine="720"/>
        <w:jc w:val="both"/>
        <w:rPr>
          <w:rFonts w:ascii="Arial" w:hAnsi="Arial" w:cs="Arial"/>
          <w:sz w:val="22"/>
          <w:szCs w:val="22"/>
        </w:rPr>
      </w:pPr>
      <w:r w:rsidRPr="009E380B">
        <w:rPr>
          <w:rFonts w:ascii="Arial" w:hAnsi="Arial" w:cs="Arial"/>
          <w:sz w:val="22"/>
          <w:szCs w:val="22"/>
        </w:rPr>
        <w:t>•</w:t>
      </w:r>
      <w:r w:rsidRPr="009E380B">
        <w:rPr>
          <w:rFonts w:ascii="Arial" w:hAnsi="Arial" w:cs="Arial"/>
          <w:sz w:val="22"/>
          <w:szCs w:val="22"/>
        </w:rPr>
        <w:tab/>
        <w:t>контрольны</w:t>
      </w:r>
      <w:r>
        <w:rPr>
          <w:rFonts w:ascii="Arial" w:hAnsi="Arial" w:cs="Arial"/>
          <w:sz w:val="22"/>
          <w:szCs w:val="22"/>
        </w:rPr>
        <w:t>й</w:t>
      </w:r>
      <w:r w:rsidRPr="009E380B">
        <w:rPr>
          <w:rFonts w:ascii="Arial" w:hAnsi="Arial" w:cs="Arial"/>
          <w:sz w:val="22"/>
          <w:szCs w:val="22"/>
        </w:rPr>
        <w:t xml:space="preserve"> срез по принципу проверки остаточного знания</w:t>
      </w:r>
      <w:r>
        <w:rPr>
          <w:rFonts w:ascii="Arial" w:hAnsi="Arial" w:cs="Arial"/>
          <w:sz w:val="22"/>
          <w:szCs w:val="22"/>
        </w:rPr>
        <w:t>;</w:t>
      </w:r>
    </w:p>
    <w:p w:rsidR="009E380B" w:rsidRDefault="009E380B" w:rsidP="009E380B">
      <w:pPr>
        <w:autoSpaceDE w:val="0"/>
        <w:autoSpaceDN w:val="0"/>
        <w:adjustRightInd w:val="0"/>
        <w:spacing w:line="288" w:lineRule="auto"/>
        <w:ind w:firstLine="720"/>
        <w:jc w:val="both"/>
        <w:rPr>
          <w:rFonts w:ascii="Arial" w:hAnsi="Arial" w:cs="Arial"/>
          <w:sz w:val="22"/>
          <w:szCs w:val="22"/>
        </w:rPr>
      </w:pPr>
      <w:r w:rsidRPr="009E380B">
        <w:rPr>
          <w:rFonts w:ascii="Arial" w:hAnsi="Arial" w:cs="Arial"/>
          <w:sz w:val="22"/>
          <w:szCs w:val="22"/>
        </w:rPr>
        <w:t>•</w:t>
      </w:r>
      <w:r w:rsidRPr="009E380B">
        <w:rPr>
          <w:rFonts w:ascii="Arial" w:hAnsi="Arial" w:cs="Arial"/>
          <w:sz w:val="22"/>
          <w:szCs w:val="22"/>
        </w:rPr>
        <w:tab/>
        <w:t>тест;</w:t>
      </w:r>
    </w:p>
    <w:p w:rsidR="009E380B" w:rsidRPr="009E380B" w:rsidRDefault="009E380B" w:rsidP="009E380B">
      <w:pPr>
        <w:autoSpaceDE w:val="0"/>
        <w:autoSpaceDN w:val="0"/>
        <w:adjustRightInd w:val="0"/>
        <w:spacing w:line="288" w:lineRule="auto"/>
        <w:ind w:firstLine="720"/>
        <w:jc w:val="both"/>
        <w:rPr>
          <w:rFonts w:ascii="Arial" w:hAnsi="Arial" w:cs="Arial"/>
          <w:sz w:val="22"/>
          <w:szCs w:val="22"/>
        </w:rPr>
      </w:pPr>
      <w:r w:rsidRPr="009E380B">
        <w:rPr>
          <w:rFonts w:ascii="Arial" w:hAnsi="Arial" w:cs="Arial"/>
          <w:sz w:val="22"/>
          <w:szCs w:val="22"/>
        </w:rPr>
        <w:t>•</w:t>
      </w:r>
      <w:r w:rsidRPr="009E380B">
        <w:rPr>
          <w:rFonts w:ascii="Arial" w:hAnsi="Arial" w:cs="Arial"/>
          <w:sz w:val="22"/>
          <w:szCs w:val="22"/>
        </w:rPr>
        <w:tab/>
        <w:t>зачет;</w:t>
      </w:r>
    </w:p>
    <w:p w:rsidR="009E380B" w:rsidRDefault="009E380B" w:rsidP="009E380B">
      <w:pPr>
        <w:autoSpaceDE w:val="0"/>
        <w:autoSpaceDN w:val="0"/>
        <w:adjustRightInd w:val="0"/>
        <w:spacing w:line="288" w:lineRule="auto"/>
        <w:ind w:firstLine="720"/>
        <w:jc w:val="both"/>
        <w:rPr>
          <w:rFonts w:ascii="Arial" w:hAnsi="Arial" w:cs="Arial"/>
          <w:sz w:val="22"/>
          <w:szCs w:val="22"/>
        </w:rPr>
      </w:pPr>
      <w:r w:rsidRPr="009E380B">
        <w:rPr>
          <w:rFonts w:ascii="Arial" w:hAnsi="Arial" w:cs="Arial"/>
          <w:sz w:val="22"/>
          <w:szCs w:val="22"/>
        </w:rPr>
        <w:t>•</w:t>
      </w:r>
      <w:r w:rsidRPr="009E380B">
        <w:rPr>
          <w:rFonts w:ascii="Arial" w:hAnsi="Arial" w:cs="Arial"/>
          <w:sz w:val="22"/>
          <w:szCs w:val="22"/>
        </w:rPr>
        <w:tab/>
      </w:r>
      <w:r>
        <w:rPr>
          <w:rFonts w:ascii="Arial" w:hAnsi="Arial" w:cs="Arial"/>
          <w:sz w:val="22"/>
          <w:szCs w:val="22"/>
        </w:rPr>
        <w:t>собеседование;</w:t>
      </w:r>
    </w:p>
    <w:p w:rsidR="009E380B" w:rsidRDefault="009E380B" w:rsidP="009E380B">
      <w:pPr>
        <w:autoSpaceDE w:val="0"/>
        <w:autoSpaceDN w:val="0"/>
        <w:adjustRightInd w:val="0"/>
        <w:spacing w:line="288" w:lineRule="auto"/>
        <w:ind w:firstLine="720"/>
        <w:jc w:val="both"/>
        <w:rPr>
          <w:rFonts w:ascii="Arial" w:hAnsi="Arial" w:cs="Arial"/>
          <w:sz w:val="22"/>
          <w:szCs w:val="22"/>
        </w:rPr>
      </w:pPr>
      <w:r w:rsidRPr="009E380B">
        <w:rPr>
          <w:rFonts w:ascii="Arial" w:hAnsi="Arial" w:cs="Arial"/>
          <w:sz w:val="22"/>
          <w:szCs w:val="22"/>
        </w:rPr>
        <w:t>•</w:t>
      </w:r>
      <w:r w:rsidRPr="009E380B">
        <w:rPr>
          <w:rFonts w:ascii="Arial" w:hAnsi="Arial" w:cs="Arial"/>
          <w:sz w:val="22"/>
          <w:szCs w:val="22"/>
        </w:rPr>
        <w:tab/>
      </w:r>
      <w:r>
        <w:rPr>
          <w:rFonts w:ascii="Arial" w:hAnsi="Arial" w:cs="Arial"/>
          <w:sz w:val="22"/>
          <w:szCs w:val="22"/>
        </w:rPr>
        <w:t>экзамен</w:t>
      </w:r>
      <w:r w:rsidRPr="009E380B">
        <w:rPr>
          <w:rFonts w:ascii="Arial" w:hAnsi="Arial" w:cs="Arial"/>
          <w:sz w:val="22"/>
          <w:szCs w:val="22"/>
        </w:rPr>
        <w:t>;</w:t>
      </w:r>
    </w:p>
    <w:p w:rsidR="009E380B" w:rsidRDefault="009E380B" w:rsidP="009E380B">
      <w:pPr>
        <w:autoSpaceDE w:val="0"/>
        <w:autoSpaceDN w:val="0"/>
        <w:adjustRightInd w:val="0"/>
        <w:spacing w:line="288" w:lineRule="auto"/>
        <w:ind w:firstLine="720"/>
        <w:jc w:val="both"/>
        <w:rPr>
          <w:rFonts w:ascii="Arial" w:hAnsi="Arial" w:cs="Arial"/>
          <w:sz w:val="22"/>
          <w:szCs w:val="22"/>
        </w:rPr>
      </w:pPr>
      <w:r>
        <w:rPr>
          <w:rFonts w:ascii="Arial" w:hAnsi="Arial" w:cs="Arial"/>
          <w:sz w:val="22"/>
          <w:szCs w:val="22"/>
        </w:rPr>
        <w:t>•</w:t>
      </w:r>
      <w:r>
        <w:rPr>
          <w:rFonts w:ascii="Arial" w:hAnsi="Arial" w:cs="Arial"/>
          <w:sz w:val="22"/>
          <w:szCs w:val="22"/>
        </w:rPr>
        <w:tab/>
        <w:t>защита проекта.</w:t>
      </w:r>
    </w:p>
    <w:p w:rsidR="00E46242" w:rsidRPr="009E380B" w:rsidRDefault="00E46242" w:rsidP="009E380B">
      <w:pPr>
        <w:autoSpaceDE w:val="0"/>
        <w:autoSpaceDN w:val="0"/>
        <w:adjustRightInd w:val="0"/>
        <w:spacing w:line="288" w:lineRule="auto"/>
        <w:ind w:firstLine="720"/>
        <w:jc w:val="both"/>
        <w:rPr>
          <w:rFonts w:ascii="Arial" w:hAnsi="Arial" w:cs="Arial"/>
          <w:sz w:val="22"/>
          <w:szCs w:val="22"/>
        </w:rPr>
      </w:pPr>
      <w:r>
        <w:rPr>
          <w:rFonts w:ascii="Arial" w:hAnsi="Arial" w:cs="Arial"/>
          <w:sz w:val="22"/>
          <w:szCs w:val="22"/>
        </w:rPr>
        <w:t>По результатам аттестации в любой форме составляется протокол.</w:t>
      </w:r>
    </w:p>
    <w:p w:rsidR="005F1520" w:rsidRDefault="009E380B" w:rsidP="00E24426">
      <w:pPr>
        <w:autoSpaceDE w:val="0"/>
        <w:autoSpaceDN w:val="0"/>
        <w:adjustRightInd w:val="0"/>
        <w:spacing w:line="288" w:lineRule="auto"/>
        <w:ind w:firstLine="720"/>
        <w:jc w:val="both"/>
        <w:rPr>
          <w:rFonts w:ascii="Arial" w:hAnsi="Arial" w:cs="Arial"/>
          <w:sz w:val="22"/>
          <w:szCs w:val="22"/>
        </w:rPr>
      </w:pPr>
      <w:r>
        <w:rPr>
          <w:rFonts w:ascii="Arial" w:hAnsi="Arial" w:cs="Arial"/>
          <w:sz w:val="22"/>
          <w:szCs w:val="22"/>
        </w:rPr>
        <w:t xml:space="preserve">4.4. </w:t>
      </w:r>
      <w:r w:rsidR="005F1520" w:rsidRPr="008B287D">
        <w:rPr>
          <w:rFonts w:ascii="Arial" w:hAnsi="Arial" w:cs="Arial"/>
          <w:sz w:val="22"/>
          <w:szCs w:val="22"/>
        </w:rPr>
        <w:t>Промежуточная аттестация учащихся классов общего образования Школы производится следующим образом:</w:t>
      </w:r>
    </w:p>
    <w:p w:rsidR="000F1FD4" w:rsidRPr="000F1FD4" w:rsidRDefault="000F1FD4" w:rsidP="00040104">
      <w:pPr>
        <w:numPr>
          <w:ilvl w:val="0"/>
          <w:numId w:val="6"/>
        </w:numPr>
        <w:tabs>
          <w:tab w:val="clear" w:pos="1620"/>
          <w:tab w:val="num" w:pos="851"/>
        </w:tabs>
        <w:spacing w:line="288" w:lineRule="auto"/>
        <w:ind w:left="0" w:firstLine="709"/>
        <w:jc w:val="both"/>
        <w:rPr>
          <w:rFonts w:ascii="Arial" w:hAnsi="Arial" w:cs="Arial"/>
          <w:sz w:val="22"/>
        </w:rPr>
      </w:pPr>
      <w:r w:rsidRPr="000F1FD4">
        <w:rPr>
          <w:rFonts w:ascii="Arial" w:hAnsi="Arial" w:cs="Arial"/>
          <w:sz w:val="22"/>
          <w:szCs w:val="22"/>
        </w:rPr>
        <w:t xml:space="preserve">промежуточная аттестация учащихся </w:t>
      </w:r>
      <w:r w:rsidR="00D23DC0" w:rsidRPr="00D65157">
        <w:rPr>
          <w:rFonts w:ascii="Arial" w:hAnsi="Arial" w:cs="Arial"/>
          <w:sz w:val="22"/>
          <w:szCs w:val="22"/>
        </w:rPr>
        <w:t>1</w:t>
      </w:r>
      <w:r w:rsidRPr="00D65157">
        <w:rPr>
          <w:rFonts w:ascii="Arial" w:hAnsi="Arial" w:cs="Arial"/>
          <w:sz w:val="22"/>
          <w:szCs w:val="22"/>
        </w:rPr>
        <w:t>-</w:t>
      </w:r>
      <w:r w:rsidR="00055B17" w:rsidRPr="00D65157">
        <w:rPr>
          <w:rFonts w:ascii="Arial" w:hAnsi="Arial" w:cs="Arial"/>
          <w:sz w:val="22"/>
          <w:szCs w:val="22"/>
        </w:rPr>
        <w:t>11</w:t>
      </w:r>
      <w:r w:rsidRPr="000F1FD4">
        <w:rPr>
          <w:rFonts w:ascii="Arial" w:hAnsi="Arial" w:cs="Arial"/>
          <w:sz w:val="22"/>
          <w:szCs w:val="22"/>
        </w:rPr>
        <w:t xml:space="preserve"> классов включает </w:t>
      </w:r>
      <w:r w:rsidR="00AF1F50">
        <w:rPr>
          <w:rFonts w:ascii="Arial" w:hAnsi="Arial" w:cs="Arial"/>
          <w:sz w:val="22"/>
          <w:szCs w:val="22"/>
        </w:rPr>
        <w:t>оценку</w:t>
      </w:r>
      <w:r w:rsidRPr="000F1FD4">
        <w:rPr>
          <w:rFonts w:ascii="Arial" w:hAnsi="Arial" w:cs="Arial"/>
          <w:sz w:val="22"/>
          <w:szCs w:val="22"/>
        </w:rPr>
        <w:t xml:space="preserve"> достижения планируемых результатов обучения (знаний, умений и навыков, компетенций и компетентностей) учащихся по итогам </w:t>
      </w:r>
      <w:r w:rsidR="00631A51">
        <w:rPr>
          <w:rFonts w:ascii="Arial" w:hAnsi="Arial" w:cs="Arial"/>
          <w:sz w:val="22"/>
          <w:szCs w:val="22"/>
        </w:rPr>
        <w:t xml:space="preserve">учебного </w:t>
      </w:r>
      <w:r w:rsidRPr="000F1FD4">
        <w:rPr>
          <w:rFonts w:ascii="Arial" w:hAnsi="Arial" w:cs="Arial"/>
          <w:sz w:val="22"/>
          <w:szCs w:val="22"/>
        </w:rPr>
        <w:t xml:space="preserve">года; </w:t>
      </w:r>
    </w:p>
    <w:p w:rsidR="004003D2" w:rsidRPr="00D65157" w:rsidRDefault="004003D2" w:rsidP="004003D2">
      <w:pPr>
        <w:numPr>
          <w:ilvl w:val="0"/>
          <w:numId w:val="6"/>
        </w:numPr>
        <w:tabs>
          <w:tab w:val="clear" w:pos="1620"/>
          <w:tab w:val="num" w:pos="851"/>
        </w:tabs>
        <w:spacing w:line="288" w:lineRule="auto"/>
        <w:ind w:left="0" w:firstLine="709"/>
        <w:jc w:val="both"/>
        <w:rPr>
          <w:rFonts w:ascii="Arial" w:hAnsi="Arial" w:cs="Arial"/>
          <w:sz w:val="22"/>
          <w:szCs w:val="22"/>
        </w:rPr>
      </w:pPr>
      <w:r w:rsidRPr="00D65157">
        <w:rPr>
          <w:rFonts w:ascii="Arial" w:hAnsi="Arial" w:cs="Arial"/>
          <w:sz w:val="22"/>
          <w:szCs w:val="22"/>
        </w:rPr>
        <w:t xml:space="preserve">промежуточная аттестация проводится в одной из форм, установленной п.п. 4.3 настоящего Положения; </w:t>
      </w:r>
    </w:p>
    <w:p w:rsidR="005F1520" w:rsidRPr="008B287D" w:rsidRDefault="00AF1F50" w:rsidP="00040104">
      <w:pPr>
        <w:numPr>
          <w:ilvl w:val="0"/>
          <w:numId w:val="6"/>
        </w:numPr>
        <w:tabs>
          <w:tab w:val="clear" w:pos="1620"/>
          <w:tab w:val="num" w:pos="851"/>
        </w:tabs>
        <w:autoSpaceDE w:val="0"/>
        <w:autoSpaceDN w:val="0"/>
        <w:adjustRightInd w:val="0"/>
        <w:spacing w:line="288" w:lineRule="auto"/>
        <w:ind w:left="0" w:firstLine="709"/>
        <w:jc w:val="both"/>
        <w:rPr>
          <w:rFonts w:ascii="Arial" w:hAnsi="Arial" w:cs="Arial"/>
          <w:sz w:val="22"/>
          <w:szCs w:val="22"/>
        </w:rPr>
      </w:pPr>
      <w:r>
        <w:rPr>
          <w:rFonts w:ascii="Arial" w:hAnsi="Arial" w:cs="Arial"/>
          <w:sz w:val="22"/>
          <w:szCs w:val="22"/>
        </w:rPr>
        <w:t>оценка</w:t>
      </w:r>
      <w:r w:rsidR="005F1520" w:rsidRPr="008B287D">
        <w:rPr>
          <w:rFonts w:ascii="Arial" w:hAnsi="Arial" w:cs="Arial"/>
          <w:sz w:val="22"/>
          <w:szCs w:val="22"/>
        </w:rPr>
        <w:t xml:space="preserve"> уровня достижения планируемых результатов обучения (знаний, умений и навыков, компетенций и компетентностей) учащихся 2-11 классов производится по пятибалльной системе: «5»-отлично, «4»-хорошо, «3»-удовлетворительно, «2»- неудовлетворительно, «1» - не выставляется;</w:t>
      </w:r>
    </w:p>
    <w:p w:rsidR="005F1520" w:rsidRPr="00123803" w:rsidRDefault="005F1520" w:rsidP="00067C55">
      <w:pPr>
        <w:numPr>
          <w:ilvl w:val="0"/>
          <w:numId w:val="6"/>
        </w:numPr>
        <w:tabs>
          <w:tab w:val="clear" w:pos="1620"/>
          <w:tab w:val="num" w:pos="851"/>
        </w:tabs>
        <w:spacing w:line="288" w:lineRule="auto"/>
        <w:ind w:left="0" w:firstLine="709"/>
        <w:jc w:val="both"/>
        <w:rPr>
          <w:rFonts w:ascii="Arial" w:hAnsi="Arial" w:cs="Arial"/>
          <w:sz w:val="22"/>
          <w:szCs w:val="22"/>
        </w:rPr>
      </w:pPr>
      <w:r w:rsidRPr="00123803">
        <w:rPr>
          <w:rFonts w:ascii="Arial" w:hAnsi="Arial" w:cs="Arial"/>
          <w:sz w:val="22"/>
          <w:szCs w:val="22"/>
        </w:rPr>
        <w:t xml:space="preserve">1-е классы, 2-е классы в 1 полугодии работают по безоценочной системе; </w:t>
      </w:r>
      <w:r w:rsidR="00067C55" w:rsidRPr="00123803">
        <w:rPr>
          <w:rFonts w:ascii="Arial" w:hAnsi="Arial" w:cs="Arial"/>
          <w:sz w:val="22"/>
          <w:szCs w:val="22"/>
        </w:rPr>
        <w:t>в 1 классах по итогам учебного года  проводятся безоценочные контрольные работы ("заче</w:t>
      </w:r>
      <w:r w:rsidR="001F6AE0" w:rsidRPr="00123803">
        <w:rPr>
          <w:rFonts w:ascii="Arial" w:hAnsi="Arial" w:cs="Arial"/>
          <w:sz w:val="22"/>
          <w:szCs w:val="22"/>
        </w:rPr>
        <w:t>т</w:t>
      </w:r>
      <w:r w:rsidR="00067C55" w:rsidRPr="00123803">
        <w:rPr>
          <w:rFonts w:ascii="Arial" w:hAnsi="Arial" w:cs="Arial"/>
          <w:sz w:val="22"/>
          <w:szCs w:val="22"/>
        </w:rPr>
        <w:t xml:space="preserve">"/"незачет") по русскому языку, математике, литературному чтению, окружающему миру; во 2-4 классах по итогам учебного года  </w:t>
      </w:r>
      <w:r w:rsidR="00182739" w:rsidRPr="00123803">
        <w:rPr>
          <w:rFonts w:ascii="Arial" w:hAnsi="Arial" w:cs="Arial"/>
          <w:sz w:val="22"/>
          <w:szCs w:val="22"/>
        </w:rPr>
        <w:t>промежуточная аттестация проводи</w:t>
      </w:r>
      <w:r w:rsidR="00067C55" w:rsidRPr="00123803">
        <w:rPr>
          <w:rFonts w:ascii="Arial" w:hAnsi="Arial" w:cs="Arial"/>
          <w:sz w:val="22"/>
          <w:szCs w:val="22"/>
        </w:rPr>
        <w:t>тся по всем учебным предметам;</w:t>
      </w:r>
    </w:p>
    <w:p w:rsidR="00F63518" w:rsidRPr="00E46242" w:rsidRDefault="000F1FD4" w:rsidP="00040104">
      <w:pPr>
        <w:numPr>
          <w:ilvl w:val="0"/>
          <w:numId w:val="6"/>
        </w:numPr>
        <w:tabs>
          <w:tab w:val="clear" w:pos="1620"/>
          <w:tab w:val="num" w:pos="851"/>
          <w:tab w:val="num" w:pos="1560"/>
        </w:tabs>
        <w:spacing w:line="288" w:lineRule="auto"/>
        <w:ind w:left="0" w:firstLine="709"/>
        <w:jc w:val="both"/>
        <w:rPr>
          <w:rFonts w:ascii="Arial" w:hAnsi="Arial" w:cs="Arial"/>
          <w:sz w:val="22"/>
        </w:rPr>
      </w:pPr>
      <w:r w:rsidRPr="00E46242">
        <w:rPr>
          <w:rFonts w:ascii="Arial" w:hAnsi="Arial" w:cs="Arial"/>
          <w:sz w:val="22"/>
          <w:szCs w:val="22"/>
        </w:rPr>
        <w:t xml:space="preserve">учащихся в форме </w:t>
      </w:r>
      <w:r w:rsidR="005F1520" w:rsidRPr="00E46242">
        <w:rPr>
          <w:rFonts w:ascii="Arial" w:hAnsi="Arial" w:cs="Arial"/>
          <w:sz w:val="22"/>
          <w:szCs w:val="22"/>
        </w:rPr>
        <w:t>итоговы</w:t>
      </w:r>
      <w:r w:rsidRPr="00E46242">
        <w:rPr>
          <w:rFonts w:ascii="Arial" w:hAnsi="Arial" w:cs="Arial"/>
          <w:sz w:val="22"/>
          <w:szCs w:val="22"/>
        </w:rPr>
        <w:t>х</w:t>
      </w:r>
      <w:r w:rsidR="005F1520" w:rsidRPr="00E46242">
        <w:rPr>
          <w:rFonts w:ascii="Arial" w:hAnsi="Arial" w:cs="Arial"/>
          <w:sz w:val="22"/>
          <w:szCs w:val="22"/>
        </w:rPr>
        <w:t xml:space="preserve"> контрольны</w:t>
      </w:r>
      <w:r w:rsidRPr="00E46242">
        <w:rPr>
          <w:rFonts w:ascii="Arial" w:hAnsi="Arial" w:cs="Arial"/>
          <w:sz w:val="22"/>
          <w:szCs w:val="22"/>
        </w:rPr>
        <w:t>х</w:t>
      </w:r>
      <w:r w:rsidR="005F1520" w:rsidRPr="00E46242">
        <w:rPr>
          <w:rFonts w:ascii="Arial" w:hAnsi="Arial" w:cs="Arial"/>
          <w:sz w:val="22"/>
          <w:szCs w:val="22"/>
        </w:rPr>
        <w:t xml:space="preserve"> работ </w:t>
      </w:r>
      <w:r w:rsidR="00D65157" w:rsidRPr="00E46242">
        <w:rPr>
          <w:rFonts w:ascii="Arial" w:hAnsi="Arial" w:cs="Arial"/>
          <w:sz w:val="22"/>
        </w:rPr>
        <w:t xml:space="preserve">по учебным предметам </w:t>
      </w:r>
      <w:r w:rsidR="005F1520" w:rsidRPr="00E46242">
        <w:rPr>
          <w:rFonts w:ascii="Arial" w:hAnsi="Arial" w:cs="Arial"/>
          <w:sz w:val="22"/>
          <w:szCs w:val="22"/>
        </w:rPr>
        <w:t xml:space="preserve">проводятся </w:t>
      </w:r>
      <w:r w:rsidRPr="00E46242">
        <w:rPr>
          <w:rFonts w:ascii="Arial" w:hAnsi="Arial" w:cs="Arial"/>
          <w:sz w:val="22"/>
          <w:szCs w:val="22"/>
        </w:rPr>
        <w:t>в конце учебного</w:t>
      </w:r>
      <w:r w:rsidR="005F1520" w:rsidRPr="00E46242">
        <w:rPr>
          <w:rFonts w:ascii="Arial" w:hAnsi="Arial" w:cs="Arial"/>
          <w:sz w:val="22"/>
          <w:szCs w:val="22"/>
        </w:rPr>
        <w:t xml:space="preserve"> </w:t>
      </w:r>
      <w:r w:rsidRPr="00E46242">
        <w:rPr>
          <w:rFonts w:ascii="Arial" w:hAnsi="Arial" w:cs="Arial"/>
          <w:sz w:val="22"/>
          <w:szCs w:val="22"/>
        </w:rPr>
        <w:t>года</w:t>
      </w:r>
      <w:r w:rsidR="00D65157" w:rsidRPr="00E46242">
        <w:rPr>
          <w:rFonts w:ascii="Arial" w:hAnsi="Arial" w:cs="Arial"/>
          <w:sz w:val="22"/>
          <w:szCs w:val="22"/>
        </w:rPr>
        <w:t xml:space="preserve"> (в течение 4 четверти)</w:t>
      </w:r>
      <w:r w:rsidR="005F1520" w:rsidRPr="00E46242">
        <w:rPr>
          <w:rFonts w:ascii="Arial" w:hAnsi="Arial" w:cs="Arial"/>
          <w:sz w:val="22"/>
          <w:szCs w:val="22"/>
        </w:rPr>
        <w:t>; контрольные работы по итогам года не провод</w:t>
      </w:r>
      <w:r w:rsidR="00D0365E" w:rsidRPr="00E46242">
        <w:rPr>
          <w:rFonts w:ascii="Arial" w:hAnsi="Arial" w:cs="Arial"/>
          <w:sz w:val="22"/>
          <w:szCs w:val="22"/>
        </w:rPr>
        <w:t>я</w:t>
      </w:r>
      <w:r w:rsidR="005F1520" w:rsidRPr="00E46242">
        <w:rPr>
          <w:rFonts w:ascii="Arial" w:hAnsi="Arial" w:cs="Arial"/>
          <w:sz w:val="22"/>
          <w:szCs w:val="22"/>
        </w:rPr>
        <w:t xml:space="preserve">тся при сдаче </w:t>
      </w:r>
      <w:r w:rsidR="00D0365E" w:rsidRPr="00E46242">
        <w:rPr>
          <w:rFonts w:ascii="Arial" w:hAnsi="Arial" w:cs="Arial"/>
          <w:sz w:val="22"/>
          <w:szCs w:val="22"/>
        </w:rPr>
        <w:t xml:space="preserve">обучающимся </w:t>
      </w:r>
      <w:r w:rsidR="005F1520" w:rsidRPr="00E46242">
        <w:rPr>
          <w:rFonts w:ascii="Arial" w:hAnsi="Arial" w:cs="Arial"/>
          <w:sz w:val="22"/>
          <w:szCs w:val="22"/>
        </w:rPr>
        <w:t>экзамена по соответствующему предмету;</w:t>
      </w:r>
    </w:p>
    <w:p w:rsidR="00040104" w:rsidRDefault="00F63518" w:rsidP="00040104">
      <w:pPr>
        <w:numPr>
          <w:ilvl w:val="0"/>
          <w:numId w:val="6"/>
        </w:numPr>
        <w:tabs>
          <w:tab w:val="clear" w:pos="1620"/>
          <w:tab w:val="num" w:pos="851"/>
          <w:tab w:val="num" w:pos="1560"/>
        </w:tabs>
        <w:spacing w:line="288" w:lineRule="auto"/>
        <w:ind w:left="0" w:firstLine="709"/>
        <w:jc w:val="both"/>
        <w:rPr>
          <w:rFonts w:ascii="Arial" w:hAnsi="Arial" w:cs="Arial"/>
          <w:sz w:val="22"/>
        </w:rPr>
      </w:pPr>
      <w:r>
        <w:rPr>
          <w:rFonts w:ascii="Arial" w:hAnsi="Arial" w:cs="Arial"/>
          <w:sz w:val="22"/>
        </w:rPr>
        <w:t xml:space="preserve">промежуточная аттестация в форме </w:t>
      </w:r>
      <w:r w:rsidRPr="00F63518">
        <w:rPr>
          <w:rFonts w:ascii="Arial" w:hAnsi="Arial" w:cs="Arial"/>
          <w:sz w:val="22"/>
        </w:rPr>
        <w:t>экзамен</w:t>
      </w:r>
      <w:r>
        <w:rPr>
          <w:rFonts w:ascii="Arial" w:hAnsi="Arial" w:cs="Arial"/>
          <w:sz w:val="22"/>
        </w:rPr>
        <w:t>ов</w:t>
      </w:r>
      <w:r w:rsidRPr="00F63518">
        <w:rPr>
          <w:rFonts w:ascii="Arial" w:hAnsi="Arial" w:cs="Arial"/>
          <w:sz w:val="22"/>
        </w:rPr>
        <w:t xml:space="preserve"> по учебным предметам для учащихся 4-8,10 классов проводятся по конкретному перечню и в сроки, определяемые решением Педагогического </w:t>
      </w:r>
      <w:r w:rsidR="00E468D9" w:rsidRPr="00F63518">
        <w:rPr>
          <w:rFonts w:ascii="Arial" w:hAnsi="Arial" w:cs="Arial"/>
          <w:sz w:val="22"/>
        </w:rPr>
        <w:t xml:space="preserve">Совета </w:t>
      </w:r>
      <w:r w:rsidRPr="00F63518">
        <w:rPr>
          <w:rFonts w:ascii="Arial" w:hAnsi="Arial" w:cs="Arial"/>
          <w:sz w:val="22"/>
        </w:rPr>
        <w:t xml:space="preserve">Школы; </w:t>
      </w:r>
      <w:r w:rsidR="004A28DD">
        <w:rPr>
          <w:rFonts w:ascii="Arial" w:hAnsi="Arial" w:cs="Arial"/>
          <w:sz w:val="22"/>
        </w:rPr>
        <w:t>в остальных случаях форма промежуточной аттестации определяется учителем;</w:t>
      </w:r>
    </w:p>
    <w:p w:rsidR="00040104" w:rsidRDefault="00040104" w:rsidP="00040104">
      <w:pPr>
        <w:numPr>
          <w:ilvl w:val="0"/>
          <w:numId w:val="6"/>
        </w:numPr>
        <w:tabs>
          <w:tab w:val="clear" w:pos="1620"/>
          <w:tab w:val="num" w:pos="851"/>
        </w:tabs>
        <w:spacing w:line="288" w:lineRule="auto"/>
        <w:ind w:left="567" w:firstLine="142"/>
        <w:jc w:val="both"/>
        <w:rPr>
          <w:rFonts w:ascii="Arial" w:hAnsi="Arial" w:cs="Arial"/>
          <w:sz w:val="22"/>
          <w:szCs w:val="22"/>
        </w:rPr>
      </w:pPr>
      <w:r w:rsidRPr="00040104">
        <w:rPr>
          <w:rFonts w:ascii="Arial" w:hAnsi="Arial" w:cs="Arial"/>
          <w:sz w:val="22"/>
          <w:szCs w:val="22"/>
        </w:rPr>
        <w:t xml:space="preserve">учителя 5-11 классов вправе использовать </w:t>
      </w:r>
      <w:r w:rsidR="00D65157">
        <w:rPr>
          <w:rFonts w:ascii="Arial" w:hAnsi="Arial" w:cs="Arial"/>
          <w:sz w:val="22"/>
          <w:szCs w:val="22"/>
        </w:rPr>
        <w:t xml:space="preserve">зачетную систему </w:t>
      </w:r>
      <w:r w:rsidR="00AF1F50">
        <w:rPr>
          <w:rFonts w:ascii="Arial" w:hAnsi="Arial" w:cs="Arial"/>
          <w:sz w:val="22"/>
          <w:szCs w:val="22"/>
        </w:rPr>
        <w:t>оценки</w:t>
      </w:r>
      <w:r w:rsidR="00D65157">
        <w:rPr>
          <w:rFonts w:ascii="Arial" w:hAnsi="Arial" w:cs="Arial"/>
          <w:sz w:val="22"/>
          <w:szCs w:val="22"/>
        </w:rPr>
        <w:t>.</w:t>
      </w:r>
    </w:p>
    <w:p w:rsidR="005F1520" w:rsidRDefault="005F1520" w:rsidP="00E24426">
      <w:pPr>
        <w:autoSpaceDE w:val="0"/>
        <w:autoSpaceDN w:val="0"/>
        <w:adjustRightInd w:val="0"/>
        <w:spacing w:line="288" w:lineRule="auto"/>
        <w:ind w:firstLine="720"/>
        <w:jc w:val="both"/>
        <w:rPr>
          <w:rFonts w:ascii="Arial" w:hAnsi="Arial" w:cs="Arial"/>
          <w:sz w:val="22"/>
          <w:szCs w:val="22"/>
        </w:rPr>
      </w:pPr>
      <w:r w:rsidRPr="008B287D">
        <w:rPr>
          <w:rFonts w:ascii="Arial" w:hAnsi="Arial" w:cs="Arial"/>
          <w:sz w:val="22"/>
          <w:szCs w:val="22"/>
        </w:rPr>
        <w:t xml:space="preserve">Результаты </w:t>
      </w:r>
      <w:r w:rsidR="001C55EA" w:rsidRPr="008B287D">
        <w:rPr>
          <w:rFonts w:ascii="Arial" w:hAnsi="Arial" w:cs="Arial"/>
          <w:sz w:val="22"/>
          <w:szCs w:val="22"/>
        </w:rPr>
        <w:t>промежуточн</w:t>
      </w:r>
      <w:r w:rsidR="001C55EA">
        <w:rPr>
          <w:rFonts w:ascii="Arial" w:hAnsi="Arial" w:cs="Arial"/>
          <w:sz w:val="22"/>
          <w:szCs w:val="22"/>
        </w:rPr>
        <w:t>ой</w:t>
      </w:r>
      <w:r w:rsidR="001C55EA" w:rsidRPr="008B287D">
        <w:rPr>
          <w:rFonts w:ascii="Arial" w:hAnsi="Arial" w:cs="Arial"/>
          <w:sz w:val="22"/>
          <w:szCs w:val="22"/>
        </w:rPr>
        <w:t xml:space="preserve"> аттестаци</w:t>
      </w:r>
      <w:r w:rsidR="001C55EA">
        <w:rPr>
          <w:rFonts w:ascii="Arial" w:hAnsi="Arial" w:cs="Arial"/>
          <w:sz w:val="22"/>
          <w:szCs w:val="22"/>
        </w:rPr>
        <w:t>и</w:t>
      </w:r>
      <w:r w:rsidR="001C55EA" w:rsidRPr="008B287D">
        <w:rPr>
          <w:rFonts w:ascii="Arial" w:hAnsi="Arial" w:cs="Arial"/>
          <w:sz w:val="22"/>
          <w:szCs w:val="22"/>
        </w:rPr>
        <w:t xml:space="preserve"> обучающихся </w:t>
      </w:r>
      <w:r w:rsidRPr="008B287D">
        <w:rPr>
          <w:rFonts w:ascii="Arial" w:hAnsi="Arial" w:cs="Arial"/>
          <w:sz w:val="22"/>
          <w:szCs w:val="22"/>
        </w:rPr>
        <w:t xml:space="preserve">содержатся в протоколах. </w:t>
      </w:r>
    </w:p>
    <w:p w:rsidR="00D65157" w:rsidRPr="008B287D" w:rsidRDefault="002D2CD3" w:rsidP="00D65157">
      <w:pPr>
        <w:autoSpaceDE w:val="0"/>
        <w:autoSpaceDN w:val="0"/>
        <w:adjustRightInd w:val="0"/>
        <w:spacing w:line="288" w:lineRule="auto"/>
        <w:ind w:firstLine="720"/>
        <w:jc w:val="both"/>
        <w:rPr>
          <w:rFonts w:ascii="Arial" w:hAnsi="Arial" w:cs="Arial"/>
          <w:sz w:val="22"/>
          <w:szCs w:val="22"/>
        </w:rPr>
      </w:pPr>
      <w:r w:rsidRPr="001C2F50">
        <w:rPr>
          <w:rFonts w:ascii="Arial" w:hAnsi="Arial" w:cs="Arial"/>
          <w:color w:val="000000"/>
          <w:sz w:val="22"/>
          <w:szCs w:val="22"/>
        </w:rPr>
        <w:t xml:space="preserve">4.5. </w:t>
      </w:r>
      <w:r w:rsidR="00D65157" w:rsidRPr="001C2F50">
        <w:rPr>
          <w:rFonts w:ascii="Arial" w:hAnsi="Arial" w:cs="Arial"/>
          <w:sz w:val="22"/>
          <w:szCs w:val="22"/>
        </w:rPr>
        <w:t>Результаты промежуточной аттестации обучающихся отражаются в школ</w:t>
      </w:r>
      <w:r w:rsidR="001C2F50">
        <w:rPr>
          <w:rFonts w:ascii="Arial" w:hAnsi="Arial" w:cs="Arial"/>
          <w:sz w:val="22"/>
          <w:szCs w:val="22"/>
        </w:rPr>
        <w:t>ьных журналах следующим образом.</w:t>
      </w:r>
      <w:r w:rsidR="00D65157" w:rsidRPr="008B287D">
        <w:rPr>
          <w:rFonts w:ascii="Arial" w:hAnsi="Arial" w:cs="Arial"/>
          <w:sz w:val="22"/>
          <w:szCs w:val="22"/>
        </w:rPr>
        <w:t xml:space="preserve"> </w:t>
      </w:r>
    </w:p>
    <w:p w:rsidR="001C3914" w:rsidRPr="00916CF5" w:rsidRDefault="001C3914" w:rsidP="001C3914">
      <w:pPr>
        <w:autoSpaceDE w:val="0"/>
        <w:autoSpaceDN w:val="0"/>
        <w:adjustRightInd w:val="0"/>
        <w:spacing w:line="288" w:lineRule="auto"/>
        <w:ind w:firstLine="720"/>
        <w:jc w:val="both"/>
        <w:rPr>
          <w:rFonts w:ascii="Arial" w:hAnsi="Arial" w:cs="Arial"/>
          <w:sz w:val="22"/>
          <w:szCs w:val="22"/>
        </w:rPr>
      </w:pPr>
      <w:r w:rsidRPr="009531CF">
        <w:rPr>
          <w:rFonts w:ascii="Arial" w:hAnsi="Arial" w:cs="Arial"/>
          <w:color w:val="000000"/>
          <w:sz w:val="22"/>
          <w:szCs w:val="22"/>
        </w:rPr>
        <w:t>Отметка, полученная учеником по итогам промежуточной аттестации в</w:t>
      </w:r>
      <w:r>
        <w:rPr>
          <w:rFonts w:ascii="Arial" w:hAnsi="Arial" w:cs="Arial"/>
          <w:color w:val="000000"/>
          <w:sz w:val="22"/>
          <w:szCs w:val="22"/>
        </w:rPr>
        <w:t>о</w:t>
      </w:r>
      <w:r w:rsidRPr="009531CF">
        <w:rPr>
          <w:rFonts w:ascii="Arial" w:hAnsi="Arial" w:cs="Arial"/>
          <w:color w:val="000000"/>
          <w:sz w:val="22"/>
          <w:szCs w:val="22"/>
        </w:rPr>
        <w:t xml:space="preserve"> </w:t>
      </w:r>
      <w:r w:rsidRPr="00916CF5">
        <w:rPr>
          <w:rFonts w:ascii="Arial" w:hAnsi="Arial" w:cs="Arial"/>
          <w:sz w:val="22"/>
          <w:szCs w:val="22"/>
        </w:rPr>
        <w:t xml:space="preserve">2-8 классах,  учитывается при выставлении итоговой отметки. </w:t>
      </w:r>
    </w:p>
    <w:p w:rsidR="001C3914" w:rsidRDefault="001C3914" w:rsidP="001C3914">
      <w:pPr>
        <w:autoSpaceDE w:val="0"/>
        <w:autoSpaceDN w:val="0"/>
        <w:adjustRightInd w:val="0"/>
        <w:spacing w:line="288" w:lineRule="auto"/>
        <w:ind w:firstLine="720"/>
        <w:jc w:val="both"/>
        <w:rPr>
          <w:rFonts w:ascii="Arial" w:hAnsi="Arial" w:cs="Arial"/>
          <w:color w:val="000000"/>
          <w:sz w:val="22"/>
          <w:szCs w:val="22"/>
        </w:rPr>
      </w:pPr>
      <w:r w:rsidRPr="009531CF">
        <w:rPr>
          <w:rFonts w:ascii="Arial" w:hAnsi="Arial" w:cs="Arial"/>
          <w:color w:val="000000"/>
          <w:sz w:val="22"/>
          <w:szCs w:val="22"/>
        </w:rPr>
        <w:t xml:space="preserve">В классных журналах </w:t>
      </w:r>
      <w:r w:rsidRPr="00916CF5">
        <w:rPr>
          <w:rFonts w:ascii="Arial" w:hAnsi="Arial" w:cs="Arial"/>
          <w:sz w:val="22"/>
          <w:szCs w:val="22"/>
        </w:rPr>
        <w:t>2-8 классов</w:t>
      </w:r>
      <w:r w:rsidRPr="009531CF">
        <w:rPr>
          <w:rFonts w:ascii="Arial" w:hAnsi="Arial" w:cs="Arial"/>
          <w:color w:val="000000"/>
          <w:sz w:val="22"/>
          <w:szCs w:val="22"/>
        </w:rPr>
        <w:t xml:space="preserve"> отметка, полученная по итогам промежуточной аттестации, оформляется отдельным столбцом после </w:t>
      </w:r>
      <w:r>
        <w:rPr>
          <w:rFonts w:ascii="Arial" w:hAnsi="Arial" w:cs="Arial"/>
          <w:color w:val="000000"/>
          <w:sz w:val="22"/>
          <w:szCs w:val="22"/>
        </w:rPr>
        <w:t xml:space="preserve">годовой </w:t>
      </w:r>
      <w:r w:rsidRPr="009531CF">
        <w:rPr>
          <w:rFonts w:ascii="Arial" w:hAnsi="Arial" w:cs="Arial"/>
          <w:color w:val="000000"/>
          <w:sz w:val="22"/>
          <w:szCs w:val="22"/>
        </w:rPr>
        <w:t xml:space="preserve">отметки на страницах учета текущей успеваемости учащихся и в строке «Экз. </w:t>
      </w:r>
      <w:r w:rsidR="00AF1F50">
        <w:rPr>
          <w:rFonts w:ascii="Arial" w:hAnsi="Arial" w:cs="Arial"/>
          <w:color w:val="000000"/>
          <w:sz w:val="22"/>
          <w:szCs w:val="22"/>
        </w:rPr>
        <w:t>отметк</w:t>
      </w:r>
      <w:r w:rsidRPr="009531CF">
        <w:rPr>
          <w:rFonts w:ascii="Arial" w:hAnsi="Arial" w:cs="Arial"/>
          <w:color w:val="000000"/>
          <w:sz w:val="22"/>
          <w:szCs w:val="22"/>
        </w:rPr>
        <w:t xml:space="preserve">а» в разделе «Сводная ведомость учета успеваемости учащихся». </w:t>
      </w:r>
      <w:r w:rsidR="00D610DE">
        <w:rPr>
          <w:rFonts w:ascii="Arial" w:hAnsi="Arial" w:cs="Arial"/>
          <w:color w:val="000000"/>
          <w:sz w:val="22"/>
          <w:szCs w:val="22"/>
        </w:rPr>
        <w:t>Итоговая</w:t>
      </w:r>
      <w:r w:rsidRPr="009531CF">
        <w:rPr>
          <w:rFonts w:ascii="Arial" w:hAnsi="Arial" w:cs="Arial"/>
          <w:color w:val="000000"/>
          <w:sz w:val="22"/>
          <w:szCs w:val="22"/>
        </w:rPr>
        <w:t xml:space="preserve"> отметка выставляется отдельной колонкой, следующей за колонкой результатов промежуточной аттестации, и в строке «</w:t>
      </w:r>
      <w:r w:rsidR="00D610DE">
        <w:rPr>
          <w:rFonts w:ascii="Arial" w:hAnsi="Arial" w:cs="Arial"/>
          <w:color w:val="000000"/>
          <w:sz w:val="22"/>
          <w:szCs w:val="22"/>
        </w:rPr>
        <w:t>Итоговая</w:t>
      </w:r>
      <w:r w:rsidRPr="009531CF">
        <w:rPr>
          <w:rFonts w:ascii="Arial" w:hAnsi="Arial" w:cs="Arial"/>
          <w:color w:val="000000"/>
          <w:sz w:val="22"/>
          <w:szCs w:val="22"/>
        </w:rPr>
        <w:t xml:space="preserve"> </w:t>
      </w:r>
      <w:r w:rsidR="00AF1F50">
        <w:rPr>
          <w:rFonts w:ascii="Arial" w:hAnsi="Arial" w:cs="Arial"/>
          <w:color w:val="000000"/>
          <w:sz w:val="22"/>
          <w:szCs w:val="22"/>
        </w:rPr>
        <w:t>отметк</w:t>
      </w:r>
      <w:r w:rsidRPr="009531CF">
        <w:rPr>
          <w:rFonts w:ascii="Arial" w:hAnsi="Arial" w:cs="Arial"/>
          <w:color w:val="000000"/>
          <w:sz w:val="22"/>
          <w:szCs w:val="22"/>
        </w:rPr>
        <w:t>а» раздела «Сводная ведомость учета успеваемости учащихся».</w:t>
      </w:r>
    </w:p>
    <w:p w:rsidR="001C3914" w:rsidRPr="00916CF5" w:rsidRDefault="009531CF" w:rsidP="009531CF">
      <w:pPr>
        <w:autoSpaceDE w:val="0"/>
        <w:autoSpaceDN w:val="0"/>
        <w:adjustRightInd w:val="0"/>
        <w:spacing w:line="288" w:lineRule="auto"/>
        <w:ind w:firstLine="720"/>
        <w:jc w:val="both"/>
        <w:rPr>
          <w:rFonts w:ascii="Arial" w:hAnsi="Arial" w:cs="Arial"/>
          <w:sz w:val="22"/>
          <w:szCs w:val="22"/>
        </w:rPr>
      </w:pPr>
      <w:r w:rsidRPr="009531CF">
        <w:rPr>
          <w:rFonts w:ascii="Arial" w:hAnsi="Arial" w:cs="Arial"/>
          <w:color w:val="000000"/>
          <w:sz w:val="22"/>
          <w:szCs w:val="22"/>
        </w:rPr>
        <w:t xml:space="preserve">Отметка, полученная учеником по итогам промежуточной аттестации </w:t>
      </w:r>
      <w:r w:rsidRPr="00916CF5">
        <w:rPr>
          <w:rFonts w:ascii="Arial" w:hAnsi="Arial" w:cs="Arial"/>
          <w:sz w:val="22"/>
          <w:szCs w:val="22"/>
        </w:rPr>
        <w:t xml:space="preserve">в </w:t>
      </w:r>
      <w:r w:rsidR="001C3914" w:rsidRPr="00916CF5">
        <w:rPr>
          <w:rFonts w:ascii="Arial" w:hAnsi="Arial" w:cs="Arial"/>
          <w:sz w:val="22"/>
          <w:szCs w:val="22"/>
        </w:rPr>
        <w:t>9-11</w:t>
      </w:r>
      <w:r w:rsidRPr="00916CF5">
        <w:rPr>
          <w:rFonts w:ascii="Arial" w:hAnsi="Arial" w:cs="Arial"/>
          <w:sz w:val="22"/>
          <w:szCs w:val="22"/>
        </w:rPr>
        <w:t xml:space="preserve"> классах</w:t>
      </w:r>
      <w:r w:rsidR="001C3914" w:rsidRPr="00916CF5">
        <w:rPr>
          <w:rFonts w:ascii="Arial" w:hAnsi="Arial" w:cs="Arial"/>
          <w:sz w:val="22"/>
          <w:szCs w:val="22"/>
        </w:rPr>
        <w:t>,</w:t>
      </w:r>
      <w:r w:rsidRPr="00916CF5">
        <w:rPr>
          <w:rFonts w:ascii="Arial" w:hAnsi="Arial" w:cs="Arial"/>
          <w:sz w:val="22"/>
          <w:szCs w:val="22"/>
        </w:rPr>
        <w:t xml:space="preserve">  учитывается при выставлении годовой отметки.</w:t>
      </w:r>
    </w:p>
    <w:p w:rsidR="001C3914" w:rsidRDefault="001C3914" w:rsidP="001C3914">
      <w:pPr>
        <w:autoSpaceDE w:val="0"/>
        <w:autoSpaceDN w:val="0"/>
        <w:adjustRightInd w:val="0"/>
        <w:spacing w:line="288" w:lineRule="auto"/>
        <w:ind w:firstLine="720"/>
        <w:jc w:val="both"/>
        <w:rPr>
          <w:rFonts w:ascii="Arial" w:hAnsi="Arial" w:cs="Arial"/>
          <w:color w:val="000000"/>
          <w:sz w:val="22"/>
          <w:szCs w:val="22"/>
        </w:rPr>
      </w:pPr>
      <w:r w:rsidRPr="009531CF">
        <w:rPr>
          <w:rFonts w:ascii="Arial" w:hAnsi="Arial" w:cs="Arial"/>
          <w:color w:val="000000"/>
          <w:sz w:val="22"/>
          <w:szCs w:val="22"/>
        </w:rPr>
        <w:t xml:space="preserve">В классных журналах </w:t>
      </w:r>
      <w:r>
        <w:rPr>
          <w:rFonts w:ascii="Arial" w:hAnsi="Arial" w:cs="Arial"/>
          <w:color w:val="000000"/>
          <w:sz w:val="22"/>
          <w:szCs w:val="22"/>
        </w:rPr>
        <w:t xml:space="preserve">9-11 </w:t>
      </w:r>
      <w:r w:rsidRPr="009531CF">
        <w:rPr>
          <w:rFonts w:ascii="Arial" w:hAnsi="Arial" w:cs="Arial"/>
          <w:color w:val="000000"/>
          <w:sz w:val="22"/>
          <w:szCs w:val="22"/>
        </w:rPr>
        <w:t xml:space="preserve">классов отметка, полученная по итогам промежуточной аттестации, оформляется отдельным столбцом после отметки за IV четверть (II полугодие) на страницах учета текущей успеваемости учащихся и в строке «Экз. </w:t>
      </w:r>
      <w:r w:rsidR="00AF1F50">
        <w:rPr>
          <w:rFonts w:ascii="Arial" w:hAnsi="Arial" w:cs="Arial"/>
          <w:color w:val="000000"/>
          <w:sz w:val="22"/>
          <w:szCs w:val="22"/>
        </w:rPr>
        <w:t>отметк</w:t>
      </w:r>
      <w:r w:rsidRPr="009531CF">
        <w:rPr>
          <w:rFonts w:ascii="Arial" w:hAnsi="Arial" w:cs="Arial"/>
          <w:color w:val="000000"/>
          <w:sz w:val="22"/>
          <w:szCs w:val="22"/>
        </w:rPr>
        <w:t xml:space="preserve">а» в разделе «Сводная ведомость учета успеваемости учащихся». Годовая отметка выставляется отдельной колонкой, следующей за колонкой результатов промежуточной аттестации, и в строке «Годовая </w:t>
      </w:r>
      <w:r w:rsidR="00AF1F50">
        <w:rPr>
          <w:rFonts w:ascii="Arial" w:hAnsi="Arial" w:cs="Arial"/>
          <w:color w:val="000000"/>
          <w:sz w:val="22"/>
          <w:szCs w:val="22"/>
        </w:rPr>
        <w:t>отметк</w:t>
      </w:r>
      <w:r w:rsidRPr="009531CF">
        <w:rPr>
          <w:rFonts w:ascii="Arial" w:hAnsi="Arial" w:cs="Arial"/>
          <w:color w:val="000000"/>
          <w:sz w:val="22"/>
          <w:szCs w:val="22"/>
        </w:rPr>
        <w:t>а» раздела «Сводная ведомость учета успеваемости учащихся».</w:t>
      </w:r>
    </w:p>
    <w:p w:rsidR="00F63518" w:rsidRDefault="00C55F18" w:rsidP="00E24426">
      <w:pPr>
        <w:autoSpaceDE w:val="0"/>
        <w:autoSpaceDN w:val="0"/>
        <w:adjustRightInd w:val="0"/>
        <w:spacing w:line="288" w:lineRule="auto"/>
        <w:ind w:firstLine="720"/>
        <w:jc w:val="both"/>
        <w:rPr>
          <w:rFonts w:ascii="Arial" w:hAnsi="Arial" w:cs="Arial"/>
          <w:color w:val="000000"/>
          <w:sz w:val="22"/>
          <w:szCs w:val="22"/>
        </w:rPr>
      </w:pPr>
      <w:r>
        <w:rPr>
          <w:rFonts w:ascii="Arial" w:hAnsi="Arial" w:cs="Arial"/>
          <w:color w:val="000000"/>
          <w:sz w:val="22"/>
          <w:szCs w:val="22"/>
        </w:rPr>
        <w:t xml:space="preserve">4.6. </w:t>
      </w:r>
      <w:r w:rsidR="00F63518">
        <w:rPr>
          <w:rFonts w:ascii="Arial" w:hAnsi="Arial" w:cs="Arial"/>
          <w:color w:val="000000"/>
          <w:sz w:val="22"/>
          <w:szCs w:val="22"/>
        </w:rPr>
        <w:t xml:space="preserve">При проведении </w:t>
      </w:r>
      <w:r w:rsidR="00F63518" w:rsidRPr="00F63518">
        <w:rPr>
          <w:rFonts w:ascii="Arial" w:hAnsi="Arial" w:cs="Arial"/>
          <w:color w:val="000000"/>
          <w:sz w:val="22"/>
          <w:szCs w:val="22"/>
        </w:rPr>
        <w:t>промежуточн</w:t>
      </w:r>
      <w:r w:rsidR="00F63518">
        <w:rPr>
          <w:rFonts w:ascii="Arial" w:hAnsi="Arial" w:cs="Arial"/>
          <w:color w:val="000000"/>
          <w:sz w:val="22"/>
          <w:szCs w:val="22"/>
        </w:rPr>
        <w:t>ой</w:t>
      </w:r>
      <w:r w:rsidR="00F63518" w:rsidRPr="00F63518">
        <w:rPr>
          <w:rFonts w:ascii="Arial" w:hAnsi="Arial" w:cs="Arial"/>
          <w:color w:val="000000"/>
          <w:sz w:val="22"/>
          <w:szCs w:val="22"/>
        </w:rPr>
        <w:t xml:space="preserve"> аттестация в форме экзаменов по учебным предметам</w:t>
      </w:r>
      <w:r w:rsidR="00F63518">
        <w:rPr>
          <w:rFonts w:ascii="Arial" w:hAnsi="Arial" w:cs="Arial"/>
          <w:color w:val="000000"/>
          <w:sz w:val="22"/>
          <w:szCs w:val="22"/>
        </w:rPr>
        <w:t xml:space="preserve"> по выбору обучающиеся подают </w:t>
      </w:r>
      <w:r w:rsidR="00F63518" w:rsidRPr="00916CF5">
        <w:rPr>
          <w:rFonts w:ascii="Arial" w:hAnsi="Arial" w:cs="Arial"/>
          <w:sz w:val="22"/>
          <w:szCs w:val="22"/>
        </w:rPr>
        <w:t xml:space="preserve">письменное заявление классному руководителю с указанием выбранных предметов не позднее </w:t>
      </w:r>
      <w:r w:rsidR="00C53055" w:rsidRPr="00916CF5">
        <w:rPr>
          <w:rFonts w:ascii="Arial" w:hAnsi="Arial" w:cs="Arial"/>
          <w:sz w:val="22"/>
          <w:szCs w:val="22"/>
          <w:shd w:val="clear" w:color="auto" w:fill="FFFFFF" w:themeFill="background1"/>
        </w:rPr>
        <w:t>15 апреля.</w:t>
      </w:r>
      <w:r w:rsidR="00F63518">
        <w:rPr>
          <w:rFonts w:ascii="Arial" w:hAnsi="Arial" w:cs="Arial"/>
          <w:color w:val="000000"/>
          <w:sz w:val="22"/>
          <w:szCs w:val="22"/>
        </w:rPr>
        <w:t xml:space="preserve"> </w:t>
      </w:r>
    </w:p>
    <w:p w:rsidR="009E380B" w:rsidRDefault="00C55F18" w:rsidP="00E24426">
      <w:pPr>
        <w:autoSpaceDE w:val="0"/>
        <w:autoSpaceDN w:val="0"/>
        <w:adjustRightInd w:val="0"/>
        <w:spacing w:line="288" w:lineRule="auto"/>
        <w:ind w:firstLine="720"/>
        <w:jc w:val="both"/>
        <w:rPr>
          <w:rFonts w:ascii="Arial" w:hAnsi="Arial" w:cs="Arial"/>
          <w:color w:val="000000"/>
          <w:sz w:val="22"/>
          <w:szCs w:val="22"/>
        </w:rPr>
      </w:pPr>
      <w:r>
        <w:rPr>
          <w:rFonts w:ascii="Arial" w:hAnsi="Arial" w:cs="Arial"/>
          <w:color w:val="000000"/>
          <w:sz w:val="22"/>
          <w:szCs w:val="22"/>
        </w:rPr>
        <w:t xml:space="preserve">4.7. </w:t>
      </w:r>
      <w:r w:rsidR="009E380B" w:rsidRPr="009E380B">
        <w:rPr>
          <w:rFonts w:ascii="Arial" w:hAnsi="Arial" w:cs="Arial"/>
          <w:color w:val="000000"/>
          <w:sz w:val="22"/>
          <w:szCs w:val="22"/>
        </w:rPr>
        <w:t xml:space="preserve">К промежуточной аттестации допускаются все </w:t>
      </w:r>
      <w:r w:rsidR="00D65157">
        <w:rPr>
          <w:rFonts w:ascii="Arial" w:hAnsi="Arial" w:cs="Arial"/>
          <w:color w:val="000000"/>
          <w:sz w:val="22"/>
          <w:szCs w:val="22"/>
        </w:rPr>
        <w:t>обучающиеся</w:t>
      </w:r>
      <w:r w:rsidR="009E380B" w:rsidRPr="009E380B">
        <w:rPr>
          <w:rFonts w:ascii="Arial" w:hAnsi="Arial" w:cs="Arial"/>
          <w:color w:val="000000"/>
          <w:sz w:val="22"/>
          <w:szCs w:val="22"/>
        </w:rPr>
        <w:t>.</w:t>
      </w:r>
      <w:r w:rsidR="009E380B">
        <w:rPr>
          <w:rFonts w:ascii="Arial" w:hAnsi="Arial" w:cs="Arial"/>
          <w:color w:val="000000"/>
          <w:sz w:val="22"/>
          <w:szCs w:val="22"/>
        </w:rPr>
        <w:t xml:space="preserve"> </w:t>
      </w:r>
    </w:p>
    <w:p w:rsidR="00BC33FF" w:rsidRPr="00BC33FF" w:rsidRDefault="00C55F18" w:rsidP="00BC33FF">
      <w:pPr>
        <w:autoSpaceDE w:val="0"/>
        <w:autoSpaceDN w:val="0"/>
        <w:adjustRightInd w:val="0"/>
        <w:spacing w:line="288" w:lineRule="auto"/>
        <w:ind w:firstLine="720"/>
        <w:jc w:val="both"/>
        <w:rPr>
          <w:rFonts w:ascii="Arial" w:hAnsi="Arial" w:cs="Arial"/>
          <w:color w:val="000000"/>
          <w:sz w:val="22"/>
          <w:szCs w:val="22"/>
        </w:rPr>
      </w:pPr>
      <w:r>
        <w:rPr>
          <w:rFonts w:ascii="Arial" w:hAnsi="Arial" w:cs="Arial"/>
          <w:color w:val="000000"/>
          <w:sz w:val="22"/>
          <w:szCs w:val="22"/>
        </w:rPr>
        <w:t xml:space="preserve">4.8. </w:t>
      </w:r>
      <w:r w:rsidR="00BC33FF" w:rsidRPr="00BC33FF">
        <w:rPr>
          <w:rFonts w:ascii="Arial" w:hAnsi="Arial" w:cs="Arial"/>
          <w:color w:val="000000"/>
          <w:sz w:val="22"/>
          <w:szCs w:val="22"/>
        </w:rPr>
        <w:t>Промежуточная аттестация может проводиться досрочно для следующих категорий учащихся:</w:t>
      </w:r>
    </w:p>
    <w:p w:rsidR="00BC33FF" w:rsidRPr="00BC33FF" w:rsidRDefault="00BC33FF" w:rsidP="00BC33FF">
      <w:pPr>
        <w:autoSpaceDE w:val="0"/>
        <w:autoSpaceDN w:val="0"/>
        <w:adjustRightInd w:val="0"/>
        <w:spacing w:line="288" w:lineRule="auto"/>
        <w:ind w:firstLine="720"/>
        <w:jc w:val="both"/>
        <w:rPr>
          <w:rFonts w:ascii="Arial" w:hAnsi="Arial" w:cs="Arial"/>
          <w:color w:val="000000"/>
          <w:sz w:val="22"/>
          <w:szCs w:val="22"/>
        </w:rPr>
      </w:pPr>
      <w:r w:rsidRPr="00BC33FF">
        <w:rPr>
          <w:rFonts w:ascii="Arial" w:hAnsi="Arial" w:cs="Arial"/>
          <w:color w:val="000000"/>
          <w:sz w:val="22"/>
          <w:szCs w:val="22"/>
        </w:rPr>
        <w:t>– для учащихся, направляемых на лечен</w:t>
      </w:r>
      <w:r>
        <w:rPr>
          <w:rFonts w:ascii="Arial" w:hAnsi="Arial" w:cs="Arial"/>
          <w:color w:val="000000"/>
          <w:sz w:val="22"/>
          <w:szCs w:val="22"/>
        </w:rPr>
        <w:t>ие в учреждения здравоохранения</w:t>
      </w:r>
      <w:r w:rsidR="00631A51">
        <w:rPr>
          <w:rFonts w:ascii="Arial" w:hAnsi="Arial" w:cs="Arial"/>
          <w:color w:val="000000"/>
          <w:sz w:val="22"/>
          <w:szCs w:val="22"/>
        </w:rPr>
        <w:t>,</w:t>
      </w:r>
      <w:r>
        <w:rPr>
          <w:rFonts w:ascii="Arial" w:hAnsi="Arial" w:cs="Arial"/>
          <w:color w:val="000000"/>
          <w:sz w:val="22"/>
          <w:szCs w:val="22"/>
        </w:rPr>
        <w:t xml:space="preserve"> либо на санаторно-курортное лечение;</w:t>
      </w:r>
      <w:r w:rsidRPr="00BC33FF">
        <w:rPr>
          <w:rFonts w:ascii="Arial" w:hAnsi="Arial" w:cs="Arial"/>
          <w:color w:val="000000"/>
          <w:sz w:val="22"/>
          <w:szCs w:val="22"/>
        </w:rPr>
        <w:t xml:space="preserve"> </w:t>
      </w:r>
    </w:p>
    <w:p w:rsidR="00BC33FF" w:rsidRPr="00BC33FF" w:rsidRDefault="00BC33FF" w:rsidP="00BC33FF">
      <w:pPr>
        <w:autoSpaceDE w:val="0"/>
        <w:autoSpaceDN w:val="0"/>
        <w:adjustRightInd w:val="0"/>
        <w:spacing w:line="288" w:lineRule="auto"/>
        <w:ind w:firstLine="720"/>
        <w:jc w:val="both"/>
        <w:rPr>
          <w:rFonts w:ascii="Arial" w:hAnsi="Arial" w:cs="Arial"/>
          <w:color w:val="000000"/>
          <w:sz w:val="22"/>
          <w:szCs w:val="22"/>
        </w:rPr>
      </w:pPr>
      <w:r w:rsidRPr="00BC33FF">
        <w:rPr>
          <w:rFonts w:ascii="Arial" w:hAnsi="Arial" w:cs="Arial"/>
          <w:color w:val="000000"/>
          <w:sz w:val="22"/>
          <w:szCs w:val="22"/>
        </w:rPr>
        <w:t>– выезжающих на учебно-тренировочные сборы, олимпиады, спортивные соревнования, конкурсы, смотры и иные подобные мероприятия всероссийского и международного уровня;</w:t>
      </w:r>
    </w:p>
    <w:p w:rsidR="00BC33FF" w:rsidRDefault="00BC33FF" w:rsidP="00BC33FF">
      <w:pPr>
        <w:autoSpaceDE w:val="0"/>
        <w:autoSpaceDN w:val="0"/>
        <w:adjustRightInd w:val="0"/>
        <w:spacing w:line="288" w:lineRule="auto"/>
        <w:ind w:firstLine="720"/>
        <w:jc w:val="both"/>
        <w:rPr>
          <w:rFonts w:ascii="Arial" w:hAnsi="Arial" w:cs="Arial"/>
          <w:color w:val="000000"/>
          <w:sz w:val="22"/>
          <w:szCs w:val="22"/>
        </w:rPr>
      </w:pPr>
      <w:r w:rsidRPr="00BC33FF">
        <w:rPr>
          <w:rFonts w:ascii="Arial" w:hAnsi="Arial" w:cs="Arial"/>
          <w:color w:val="000000"/>
          <w:sz w:val="22"/>
          <w:szCs w:val="22"/>
        </w:rPr>
        <w:t xml:space="preserve">– </w:t>
      </w:r>
      <w:r>
        <w:rPr>
          <w:rFonts w:ascii="Arial" w:hAnsi="Arial" w:cs="Arial"/>
          <w:color w:val="000000"/>
          <w:sz w:val="22"/>
          <w:szCs w:val="22"/>
        </w:rPr>
        <w:t>переезжающих</w:t>
      </w:r>
      <w:r w:rsidRPr="00BC33FF">
        <w:rPr>
          <w:rFonts w:ascii="Arial" w:hAnsi="Arial" w:cs="Arial"/>
          <w:color w:val="000000"/>
          <w:sz w:val="22"/>
          <w:szCs w:val="22"/>
        </w:rPr>
        <w:t xml:space="preserve"> на </w:t>
      </w:r>
      <w:r>
        <w:rPr>
          <w:rFonts w:ascii="Arial" w:hAnsi="Arial" w:cs="Arial"/>
          <w:color w:val="000000"/>
          <w:sz w:val="22"/>
          <w:szCs w:val="22"/>
        </w:rPr>
        <w:t xml:space="preserve">другое </w:t>
      </w:r>
      <w:r w:rsidRPr="00BC33FF">
        <w:rPr>
          <w:rFonts w:ascii="Arial" w:hAnsi="Arial" w:cs="Arial"/>
          <w:color w:val="000000"/>
          <w:sz w:val="22"/>
          <w:szCs w:val="22"/>
        </w:rPr>
        <w:t>постоянное место жительства</w:t>
      </w:r>
      <w:r>
        <w:rPr>
          <w:rFonts w:ascii="Arial" w:hAnsi="Arial" w:cs="Arial"/>
          <w:color w:val="000000"/>
          <w:sz w:val="22"/>
          <w:szCs w:val="22"/>
        </w:rPr>
        <w:t>,</w:t>
      </w:r>
    </w:p>
    <w:p w:rsidR="00BC33FF" w:rsidRPr="00BC33FF" w:rsidRDefault="00393C00" w:rsidP="00BC33FF">
      <w:pPr>
        <w:autoSpaceDE w:val="0"/>
        <w:autoSpaceDN w:val="0"/>
        <w:adjustRightInd w:val="0"/>
        <w:spacing w:line="288" w:lineRule="auto"/>
        <w:ind w:firstLine="720"/>
        <w:jc w:val="both"/>
        <w:rPr>
          <w:rFonts w:ascii="Arial" w:hAnsi="Arial" w:cs="Arial"/>
          <w:color w:val="000000"/>
          <w:sz w:val="22"/>
          <w:szCs w:val="22"/>
        </w:rPr>
      </w:pPr>
      <w:r w:rsidRPr="00393C00">
        <w:rPr>
          <w:rFonts w:ascii="Arial" w:hAnsi="Arial" w:cs="Arial"/>
          <w:color w:val="000000"/>
          <w:sz w:val="22"/>
          <w:szCs w:val="22"/>
        </w:rPr>
        <w:t>–</w:t>
      </w:r>
      <w:r>
        <w:rPr>
          <w:rFonts w:ascii="Arial" w:hAnsi="Arial" w:cs="Arial"/>
          <w:color w:val="000000"/>
          <w:sz w:val="22"/>
          <w:szCs w:val="22"/>
        </w:rPr>
        <w:t xml:space="preserve"> </w:t>
      </w:r>
      <w:r w:rsidR="00FE2546" w:rsidRPr="00FE2546">
        <w:rPr>
          <w:rFonts w:ascii="Arial" w:hAnsi="Arial" w:cs="Arial"/>
          <w:color w:val="000000"/>
          <w:sz w:val="22"/>
          <w:szCs w:val="22"/>
        </w:rPr>
        <w:t xml:space="preserve">для </w:t>
      </w:r>
      <w:r w:rsidR="00FE2546">
        <w:rPr>
          <w:rFonts w:ascii="Arial" w:hAnsi="Arial" w:cs="Arial"/>
          <w:color w:val="000000"/>
          <w:sz w:val="22"/>
          <w:szCs w:val="22"/>
        </w:rPr>
        <w:t xml:space="preserve">иных </w:t>
      </w:r>
      <w:r w:rsidR="00FE2546" w:rsidRPr="00FE2546">
        <w:rPr>
          <w:rFonts w:ascii="Arial" w:hAnsi="Arial" w:cs="Arial"/>
          <w:color w:val="000000"/>
          <w:sz w:val="22"/>
          <w:szCs w:val="22"/>
        </w:rPr>
        <w:t>учащихся</w:t>
      </w:r>
      <w:r w:rsidR="00FE2546">
        <w:rPr>
          <w:rFonts w:ascii="Arial" w:hAnsi="Arial" w:cs="Arial"/>
          <w:color w:val="000000"/>
          <w:sz w:val="22"/>
          <w:szCs w:val="22"/>
        </w:rPr>
        <w:t>, не имеющих возможности своевременно пройти промежуточную аттестацию по уважительным причинам.</w:t>
      </w:r>
    </w:p>
    <w:p w:rsidR="00BC33FF" w:rsidRDefault="00BC33FF" w:rsidP="00BC33FF">
      <w:pPr>
        <w:autoSpaceDE w:val="0"/>
        <w:autoSpaceDN w:val="0"/>
        <w:adjustRightInd w:val="0"/>
        <w:spacing w:line="288" w:lineRule="auto"/>
        <w:ind w:firstLine="720"/>
        <w:jc w:val="both"/>
        <w:rPr>
          <w:rFonts w:ascii="Arial" w:hAnsi="Arial" w:cs="Arial"/>
          <w:color w:val="000000"/>
          <w:sz w:val="22"/>
          <w:szCs w:val="22"/>
        </w:rPr>
      </w:pPr>
      <w:r w:rsidRPr="00BC33FF">
        <w:rPr>
          <w:rFonts w:ascii="Arial" w:hAnsi="Arial" w:cs="Arial"/>
          <w:color w:val="000000"/>
          <w:sz w:val="22"/>
          <w:szCs w:val="22"/>
        </w:rPr>
        <w:t xml:space="preserve">Решение о сроках проведения промежуточной аттестации таких учащихся принимается </w:t>
      </w:r>
      <w:r w:rsidR="00393C00">
        <w:rPr>
          <w:rFonts w:ascii="Arial" w:hAnsi="Arial" w:cs="Arial"/>
          <w:color w:val="000000"/>
          <w:sz w:val="22"/>
          <w:szCs w:val="22"/>
        </w:rPr>
        <w:t>директором</w:t>
      </w:r>
      <w:r w:rsidR="00393C00" w:rsidRPr="00393C00">
        <w:rPr>
          <w:rFonts w:ascii="Arial" w:hAnsi="Arial" w:cs="Arial"/>
          <w:color w:val="000000"/>
          <w:sz w:val="22"/>
          <w:szCs w:val="22"/>
        </w:rPr>
        <w:t xml:space="preserve"> </w:t>
      </w:r>
      <w:r w:rsidR="00393C00">
        <w:rPr>
          <w:rFonts w:ascii="Arial" w:hAnsi="Arial" w:cs="Arial"/>
          <w:color w:val="000000"/>
          <w:sz w:val="22"/>
          <w:szCs w:val="22"/>
        </w:rPr>
        <w:t>Школы</w:t>
      </w:r>
      <w:r w:rsidR="00393C00" w:rsidRPr="00BC33FF">
        <w:rPr>
          <w:rFonts w:ascii="Arial" w:hAnsi="Arial" w:cs="Arial"/>
          <w:color w:val="000000"/>
          <w:sz w:val="22"/>
          <w:szCs w:val="22"/>
        </w:rPr>
        <w:t xml:space="preserve"> </w:t>
      </w:r>
      <w:r w:rsidRPr="00BC33FF">
        <w:rPr>
          <w:rFonts w:ascii="Arial" w:hAnsi="Arial" w:cs="Arial"/>
          <w:color w:val="000000"/>
          <w:sz w:val="22"/>
          <w:szCs w:val="22"/>
        </w:rPr>
        <w:t>в индивидуальном порядке по заявлению родителей (законных представителей) учащихся при условии представления документов, подтверждающих принадлежность учащихся к вышеназванным категориям</w:t>
      </w:r>
      <w:r w:rsidR="00FE2546">
        <w:rPr>
          <w:rFonts w:ascii="Arial" w:hAnsi="Arial" w:cs="Arial"/>
          <w:color w:val="000000"/>
          <w:sz w:val="22"/>
          <w:szCs w:val="22"/>
        </w:rPr>
        <w:t>.</w:t>
      </w:r>
    </w:p>
    <w:p w:rsidR="009E380B" w:rsidRPr="009E380B" w:rsidRDefault="00C55F18" w:rsidP="009E380B">
      <w:pPr>
        <w:autoSpaceDE w:val="0"/>
        <w:autoSpaceDN w:val="0"/>
        <w:adjustRightInd w:val="0"/>
        <w:spacing w:line="288" w:lineRule="auto"/>
        <w:ind w:firstLine="720"/>
        <w:jc w:val="both"/>
        <w:rPr>
          <w:rFonts w:ascii="Arial" w:hAnsi="Arial" w:cs="Arial"/>
          <w:color w:val="000000"/>
          <w:sz w:val="22"/>
          <w:szCs w:val="22"/>
        </w:rPr>
      </w:pPr>
      <w:r>
        <w:rPr>
          <w:rFonts w:ascii="Arial" w:hAnsi="Arial" w:cs="Arial"/>
          <w:color w:val="000000"/>
          <w:sz w:val="22"/>
          <w:szCs w:val="22"/>
        </w:rPr>
        <w:t xml:space="preserve">4.9. </w:t>
      </w:r>
      <w:r w:rsidR="009E380B" w:rsidRPr="009E380B">
        <w:rPr>
          <w:rFonts w:ascii="Arial" w:hAnsi="Arial" w:cs="Arial"/>
          <w:color w:val="000000"/>
          <w:sz w:val="22"/>
          <w:szCs w:val="22"/>
        </w:rPr>
        <w:t xml:space="preserve">В случае неявки учащегося на аттестационные мероприятия по уважительной причине, подтвержденной документально, осуществляется перенос сроков проведения промежуточной аттестации. </w:t>
      </w:r>
    </w:p>
    <w:p w:rsidR="005F1520" w:rsidRPr="008B287D" w:rsidRDefault="00FE2546" w:rsidP="00E24426">
      <w:pPr>
        <w:autoSpaceDE w:val="0"/>
        <w:autoSpaceDN w:val="0"/>
        <w:adjustRightInd w:val="0"/>
        <w:spacing w:line="288" w:lineRule="auto"/>
        <w:ind w:firstLine="720"/>
        <w:jc w:val="both"/>
        <w:rPr>
          <w:rFonts w:ascii="Arial" w:hAnsi="Arial" w:cs="Arial"/>
          <w:color w:val="000000"/>
          <w:sz w:val="22"/>
          <w:szCs w:val="22"/>
        </w:rPr>
      </w:pPr>
      <w:r>
        <w:rPr>
          <w:rFonts w:ascii="Arial" w:hAnsi="Arial" w:cs="Arial"/>
          <w:color w:val="000000"/>
          <w:sz w:val="22"/>
          <w:szCs w:val="22"/>
        </w:rPr>
        <w:t>4.</w:t>
      </w:r>
      <w:r w:rsidR="00C55F18">
        <w:rPr>
          <w:rFonts w:ascii="Arial" w:hAnsi="Arial" w:cs="Arial"/>
          <w:color w:val="000000"/>
          <w:sz w:val="22"/>
          <w:szCs w:val="22"/>
        </w:rPr>
        <w:t>10</w:t>
      </w:r>
      <w:r>
        <w:rPr>
          <w:rFonts w:ascii="Arial" w:hAnsi="Arial" w:cs="Arial"/>
          <w:color w:val="000000"/>
          <w:sz w:val="22"/>
          <w:szCs w:val="22"/>
        </w:rPr>
        <w:t xml:space="preserve">. </w:t>
      </w:r>
      <w:r w:rsidR="005F1520" w:rsidRPr="008B287D">
        <w:rPr>
          <w:rFonts w:ascii="Arial" w:hAnsi="Arial" w:cs="Arial"/>
          <w:color w:val="000000"/>
          <w:sz w:val="22"/>
          <w:szCs w:val="22"/>
        </w:rPr>
        <w:t xml:space="preserve">Обучающиеся, освоившие в полном объеме образовательные программы, и успешно прошедшие промежуточную аттестацию, переводятся в следующий класс. </w:t>
      </w:r>
    </w:p>
    <w:p w:rsidR="00FE2546" w:rsidRPr="008B287D" w:rsidRDefault="00FE2546" w:rsidP="00FE2546">
      <w:pPr>
        <w:autoSpaceDE w:val="0"/>
        <w:autoSpaceDN w:val="0"/>
        <w:adjustRightInd w:val="0"/>
        <w:spacing w:line="288" w:lineRule="auto"/>
        <w:ind w:firstLine="720"/>
        <w:jc w:val="both"/>
        <w:rPr>
          <w:rFonts w:ascii="Arial" w:hAnsi="Arial" w:cs="Arial"/>
          <w:sz w:val="22"/>
          <w:szCs w:val="22"/>
        </w:rPr>
      </w:pPr>
      <w:r w:rsidRPr="008B287D">
        <w:rPr>
          <w:rFonts w:ascii="Arial" w:hAnsi="Arial" w:cs="Arial"/>
          <w:color w:val="000000"/>
          <w:sz w:val="22"/>
          <w:szCs w:val="22"/>
        </w:rPr>
        <w:t>Перевод обучающегося в следующий класс (группу) производится по решению Педагогического Совета Школы</w:t>
      </w:r>
      <w:r w:rsidR="00273B66">
        <w:rPr>
          <w:rFonts w:ascii="Arial" w:hAnsi="Arial" w:cs="Arial"/>
          <w:color w:val="000000"/>
          <w:sz w:val="22"/>
          <w:szCs w:val="22"/>
        </w:rPr>
        <w:t xml:space="preserve"> и на основании распорядительного акта директора Школы</w:t>
      </w:r>
      <w:r w:rsidRPr="008B287D">
        <w:rPr>
          <w:rFonts w:ascii="Arial" w:hAnsi="Arial" w:cs="Arial"/>
          <w:color w:val="000000"/>
          <w:sz w:val="22"/>
          <w:szCs w:val="22"/>
        </w:rPr>
        <w:t>.</w:t>
      </w:r>
    </w:p>
    <w:p w:rsidR="00FE2546" w:rsidRPr="00FE2546" w:rsidRDefault="00FE2546" w:rsidP="00FE2546">
      <w:pPr>
        <w:autoSpaceDE w:val="0"/>
        <w:autoSpaceDN w:val="0"/>
        <w:adjustRightInd w:val="0"/>
        <w:spacing w:line="288" w:lineRule="auto"/>
        <w:ind w:firstLine="720"/>
        <w:jc w:val="both"/>
        <w:rPr>
          <w:rFonts w:ascii="Arial" w:hAnsi="Arial" w:cs="Arial"/>
          <w:color w:val="000000"/>
          <w:sz w:val="22"/>
          <w:szCs w:val="22"/>
        </w:rPr>
      </w:pPr>
      <w:r w:rsidRPr="00D610DE">
        <w:rPr>
          <w:rFonts w:ascii="Arial" w:hAnsi="Arial" w:cs="Arial"/>
          <w:color w:val="000000"/>
          <w:sz w:val="22"/>
          <w:szCs w:val="22"/>
        </w:rPr>
        <w:t>4.1</w:t>
      </w:r>
      <w:r w:rsidR="00C55F18" w:rsidRPr="00D610DE">
        <w:rPr>
          <w:rFonts w:ascii="Arial" w:hAnsi="Arial" w:cs="Arial"/>
          <w:color w:val="000000"/>
          <w:sz w:val="22"/>
          <w:szCs w:val="22"/>
        </w:rPr>
        <w:t>1</w:t>
      </w:r>
      <w:r w:rsidRPr="00D610DE">
        <w:rPr>
          <w:rFonts w:ascii="Arial" w:hAnsi="Arial" w:cs="Arial"/>
          <w:color w:val="000000"/>
          <w:sz w:val="22"/>
          <w:szCs w:val="22"/>
        </w:rPr>
        <w:t>.</w:t>
      </w:r>
      <w:r>
        <w:rPr>
          <w:rFonts w:ascii="Arial" w:hAnsi="Arial" w:cs="Arial"/>
          <w:color w:val="000000"/>
          <w:sz w:val="22"/>
          <w:szCs w:val="22"/>
        </w:rPr>
        <w:t xml:space="preserve"> </w:t>
      </w:r>
      <w:r w:rsidRPr="00FE2546">
        <w:rPr>
          <w:rFonts w:ascii="Arial" w:hAnsi="Arial" w:cs="Arial"/>
          <w:color w:val="000000"/>
          <w:sz w:val="22"/>
          <w:szCs w:val="22"/>
        </w:rPr>
        <w:t xml:space="preserve">Неудовлетворительные результаты промежуточной аттестации или непрохождение промежуточной аттестации при отсутствии уважительных причин признаются академической задолженностью. </w:t>
      </w:r>
    </w:p>
    <w:p w:rsidR="000F19B5" w:rsidRDefault="000F19B5" w:rsidP="000F19B5">
      <w:pPr>
        <w:autoSpaceDE w:val="0"/>
        <w:autoSpaceDN w:val="0"/>
        <w:adjustRightInd w:val="0"/>
        <w:spacing w:line="288" w:lineRule="auto"/>
        <w:ind w:firstLine="720"/>
        <w:jc w:val="both"/>
        <w:rPr>
          <w:rFonts w:ascii="Arial" w:hAnsi="Arial" w:cs="Arial"/>
          <w:color w:val="000000"/>
          <w:sz w:val="22"/>
          <w:szCs w:val="22"/>
        </w:rPr>
      </w:pPr>
      <w:r w:rsidRPr="00FE2546">
        <w:rPr>
          <w:rFonts w:ascii="Arial" w:hAnsi="Arial" w:cs="Arial"/>
          <w:color w:val="000000"/>
          <w:sz w:val="22"/>
          <w:szCs w:val="22"/>
        </w:rPr>
        <w:t>По предмет</w:t>
      </w:r>
      <w:r>
        <w:rPr>
          <w:rFonts w:ascii="Arial" w:hAnsi="Arial" w:cs="Arial"/>
          <w:color w:val="000000"/>
          <w:sz w:val="22"/>
          <w:szCs w:val="22"/>
        </w:rPr>
        <w:t>у</w:t>
      </w:r>
      <w:r w:rsidRPr="00FE2546">
        <w:rPr>
          <w:rFonts w:ascii="Arial" w:hAnsi="Arial" w:cs="Arial"/>
          <w:color w:val="000000"/>
          <w:sz w:val="22"/>
          <w:szCs w:val="22"/>
        </w:rPr>
        <w:t>, по котор</w:t>
      </w:r>
      <w:r>
        <w:rPr>
          <w:rFonts w:ascii="Arial" w:hAnsi="Arial" w:cs="Arial"/>
          <w:color w:val="000000"/>
          <w:sz w:val="22"/>
          <w:szCs w:val="22"/>
        </w:rPr>
        <w:t>ому</w:t>
      </w:r>
      <w:r w:rsidRPr="00FE2546">
        <w:rPr>
          <w:rFonts w:ascii="Arial" w:hAnsi="Arial" w:cs="Arial"/>
          <w:color w:val="000000"/>
          <w:sz w:val="22"/>
          <w:szCs w:val="22"/>
        </w:rPr>
        <w:t xml:space="preserve"> у учащегося имеется академическая задолженность, выставляется </w:t>
      </w:r>
      <w:r w:rsidR="005D651F" w:rsidRPr="005D651F">
        <w:rPr>
          <w:rFonts w:ascii="Arial" w:hAnsi="Arial" w:cs="Arial"/>
          <w:color w:val="000000"/>
          <w:sz w:val="22"/>
          <w:szCs w:val="22"/>
        </w:rPr>
        <w:t>итоговая</w:t>
      </w:r>
      <w:r w:rsidRPr="00FE2546">
        <w:rPr>
          <w:rFonts w:ascii="Arial" w:hAnsi="Arial" w:cs="Arial"/>
          <w:color w:val="000000"/>
          <w:sz w:val="22"/>
          <w:szCs w:val="22"/>
        </w:rPr>
        <w:t xml:space="preserve"> отметка «2» («неудовлетворительно»)</w:t>
      </w:r>
    </w:p>
    <w:p w:rsidR="00FE2546" w:rsidRPr="008B287D" w:rsidRDefault="00FE2546" w:rsidP="00FE2546">
      <w:pPr>
        <w:autoSpaceDE w:val="0"/>
        <w:autoSpaceDN w:val="0"/>
        <w:adjustRightInd w:val="0"/>
        <w:spacing w:line="288" w:lineRule="auto"/>
        <w:ind w:firstLine="720"/>
        <w:jc w:val="both"/>
        <w:rPr>
          <w:rFonts w:ascii="Arial" w:hAnsi="Arial" w:cs="Arial"/>
          <w:color w:val="000000"/>
          <w:sz w:val="22"/>
          <w:szCs w:val="22"/>
        </w:rPr>
      </w:pPr>
      <w:r w:rsidRPr="008B287D">
        <w:rPr>
          <w:rFonts w:ascii="Arial" w:hAnsi="Arial" w:cs="Arial"/>
          <w:color w:val="000000"/>
          <w:sz w:val="22"/>
          <w:szCs w:val="22"/>
        </w:rPr>
        <w:t>Обучающиеся, не прошедшие промежуточн</w:t>
      </w:r>
      <w:r w:rsidR="00E46242">
        <w:rPr>
          <w:rFonts w:ascii="Arial" w:hAnsi="Arial" w:cs="Arial"/>
          <w:color w:val="000000"/>
          <w:sz w:val="22"/>
          <w:szCs w:val="22"/>
        </w:rPr>
        <w:t>ую</w:t>
      </w:r>
      <w:r w:rsidRPr="008B287D">
        <w:rPr>
          <w:rFonts w:ascii="Arial" w:hAnsi="Arial" w:cs="Arial"/>
          <w:color w:val="000000"/>
          <w:sz w:val="22"/>
          <w:szCs w:val="22"/>
        </w:rPr>
        <w:t xml:space="preserve"> аттестаци</w:t>
      </w:r>
      <w:r w:rsidR="00E46242">
        <w:rPr>
          <w:rFonts w:ascii="Arial" w:hAnsi="Arial" w:cs="Arial"/>
          <w:color w:val="000000"/>
          <w:sz w:val="22"/>
          <w:szCs w:val="22"/>
        </w:rPr>
        <w:t>ю</w:t>
      </w:r>
      <w:r w:rsidRPr="008B287D">
        <w:rPr>
          <w:rFonts w:ascii="Arial" w:hAnsi="Arial" w:cs="Arial"/>
          <w:color w:val="000000"/>
          <w:sz w:val="22"/>
          <w:szCs w:val="22"/>
        </w:rPr>
        <w:t xml:space="preserve"> по уважительным причинам или имеющие академическую задолженность, пере</w:t>
      </w:r>
      <w:r w:rsidR="007627DF">
        <w:rPr>
          <w:rFonts w:ascii="Arial" w:hAnsi="Arial" w:cs="Arial"/>
          <w:color w:val="000000"/>
          <w:sz w:val="22"/>
          <w:szCs w:val="22"/>
        </w:rPr>
        <w:t>водятся</w:t>
      </w:r>
      <w:r w:rsidRPr="008B287D">
        <w:rPr>
          <w:rFonts w:ascii="Arial" w:hAnsi="Arial" w:cs="Arial"/>
          <w:color w:val="000000"/>
          <w:sz w:val="22"/>
          <w:szCs w:val="22"/>
        </w:rPr>
        <w:t xml:space="preserve"> в следующий класс условно</w:t>
      </w:r>
      <w:r w:rsidR="00571F8E">
        <w:rPr>
          <w:rFonts w:ascii="Arial" w:hAnsi="Arial" w:cs="Arial"/>
          <w:color w:val="000000"/>
          <w:sz w:val="22"/>
          <w:szCs w:val="22"/>
        </w:rPr>
        <w:t xml:space="preserve"> по решению Педагогического Совета Школы</w:t>
      </w:r>
      <w:r w:rsidRPr="008B287D">
        <w:rPr>
          <w:rFonts w:ascii="Arial" w:hAnsi="Arial" w:cs="Arial"/>
          <w:color w:val="000000"/>
          <w:sz w:val="22"/>
          <w:szCs w:val="22"/>
        </w:rPr>
        <w:t xml:space="preserve">. </w:t>
      </w:r>
    </w:p>
    <w:p w:rsidR="00FE2546" w:rsidRPr="00FE2546" w:rsidRDefault="00FE2546" w:rsidP="00FE2546">
      <w:pPr>
        <w:autoSpaceDE w:val="0"/>
        <w:autoSpaceDN w:val="0"/>
        <w:adjustRightInd w:val="0"/>
        <w:spacing w:line="288" w:lineRule="auto"/>
        <w:ind w:firstLine="720"/>
        <w:jc w:val="both"/>
        <w:rPr>
          <w:rFonts w:ascii="Arial" w:hAnsi="Arial" w:cs="Arial"/>
          <w:color w:val="000000"/>
          <w:sz w:val="22"/>
          <w:szCs w:val="22"/>
        </w:rPr>
      </w:pPr>
      <w:r w:rsidRPr="00FE2546">
        <w:rPr>
          <w:rFonts w:ascii="Arial" w:hAnsi="Arial" w:cs="Arial"/>
          <w:color w:val="000000"/>
          <w:sz w:val="22"/>
          <w:szCs w:val="22"/>
        </w:rPr>
        <w:t xml:space="preserve">В классном журнале в колонке «Решение </w:t>
      </w:r>
      <w:r w:rsidR="00571F8E" w:rsidRPr="00FE2546">
        <w:rPr>
          <w:rFonts w:ascii="Arial" w:hAnsi="Arial" w:cs="Arial"/>
          <w:color w:val="000000"/>
          <w:sz w:val="22"/>
          <w:szCs w:val="22"/>
        </w:rPr>
        <w:t xml:space="preserve">Педагогического Совета </w:t>
      </w:r>
      <w:r w:rsidRPr="00FE2546">
        <w:rPr>
          <w:rFonts w:ascii="Arial" w:hAnsi="Arial" w:cs="Arial"/>
          <w:color w:val="000000"/>
          <w:sz w:val="22"/>
          <w:szCs w:val="22"/>
        </w:rPr>
        <w:t>(дата и номер)» раздела «Сводная ведомость учета успеваемости учащихся» и личном деле учащегося делается соответствующая запись («Переведен в ___ класс условно»).</w:t>
      </w:r>
    </w:p>
    <w:p w:rsidR="00CD3A69" w:rsidRDefault="00CD3A69" w:rsidP="00CD3A69">
      <w:pPr>
        <w:autoSpaceDE w:val="0"/>
        <w:autoSpaceDN w:val="0"/>
        <w:adjustRightInd w:val="0"/>
        <w:spacing w:line="288" w:lineRule="auto"/>
        <w:ind w:firstLine="720"/>
        <w:jc w:val="both"/>
        <w:rPr>
          <w:rFonts w:ascii="Arial" w:hAnsi="Arial" w:cs="Arial"/>
          <w:color w:val="000000"/>
          <w:sz w:val="22"/>
          <w:szCs w:val="22"/>
        </w:rPr>
      </w:pPr>
      <w:r w:rsidRPr="00CD3A69">
        <w:rPr>
          <w:rFonts w:ascii="Arial" w:hAnsi="Arial" w:cs="Arial"/>
          <w:color w:val="000000"/>
          <w:sz w:val="22"/>
          <w:szCs w:val="22"/>
        </w:rPr>
        <w:t>Выпускники 9, 11 классов, имеющие академическую задолженность, не допускаются к государственной итоговой аттестации и считаются не освоившими образовательную программу основного общего образования и среднего общего образования соответственно.</w:t>
      </w:r>
    </w:p>
    <w:p w:rsidR="00CD3A69" w:rsidRPr="00CD3A69" w:rsidRDefault="00CD3A69" w:rsidP="00CD3A69">
      <w:pPr>
        <w:autoSpaceDE w:val="0"/>
        <w:autoSpaceDN w:val="0"/>
        <w:adjustRightInd w:val="0"/>
        <w:spacing w:line="288" w:lineRule="auto"/>
        <w:ind w:firstLine="720"/>
        <w:jc w:val="both"/>
        <w:rPr>
          <w:rFonts w:ascii="Arial" w:hAnsi="Arial" w:cs="Arial"/>
          <w:color w:val="000000"/>
          <w:sz w:val="22"/>
          <w:szCs w:val="22"/>
        </w:rPr>
      </w:pPr>
      <w:r w:rsidRPr="00CD3A69">
        <w:rPr>
          <w:rFonts w:ascii="Arial" w:hAnsi="Arial" w:cs="Arial"/>
          <w:color w:val="000000"/>
          <w:sz w:val="22"/>
          <w:szCs w:val="22"/>
        </w:rPr>
        <w:t>Учащиеся обязаны ликвидировать академическую задолженность. Учащиеся, имеющие академическую задолженность, вправе пройти промежуточную аттестацию по соответствующ</w:t>
      </w:r>
      <w:r w:rsidR="001C2F50">
        <w:rPr>
          <w:rFonts w:ascii="Arial" w:hAnsi="Arial" w:cs="Arial"/>
          <w:color w:val="000000"/>
          <w:sz w:val="22"/>
          <w:szCs w:val="22"/>
        </w:rPr>
        <w:t>ему</w:t>
      </w:r>
      <w:r w:rsidRPr="00CD3A69">
        <w:rPr>
          <w:rFonts w:ascii="Arial" w:hAnsi="Arial" w:cs="Arial"/>
          <w:color w:val="000000"/>
          <w:sz w:val="22"/>
          <w:szCs w:val="22"/>
        </w:rPr>
        <w:t xml:space="preserve"> учебному предмету не более двух раз в срок до 1 сентября следующего учебного года. </w:t>
      </w:r>
    </w:p>
    <w:p w:rsidR="00CD3A69" w:rsidRDefault="00CD3A69" w:rsidP="00CD3A69">
      <w:pPr>
        <w:autoSpaceDE w:val="0"/>
        <w:autoSpaceDN w:val="0"/>
        <w:adjustRightInd w:val="0"/>
        <w:spacing w:line="288" w:lineRule="auto"/>
        <w:ind w:firstLine="720"/>
        <w:jc w:val="both"/>
        <w:rPr>
          <w:rFonts w:ascii="Arial" w:hAnsi="Arial" w:cs="Arial"/>
          <w:color w:val="000000"/>
          <w:sz w:val="22"/>
          <w:szCs w:val="22"/>
        </w:rPr>
      </w:pPr>
      <w:r w:rsidRPr="00CD3A69">
        <w:rPr>
          <w:rFonts w:ascii="Arial" w:hAnsi="Arial" w:cs="Arial"/>
          <w:color w:val="000000"/>
          <w:sz w:val="22"/>
          <w:szCs w:val="22"/>
        </w:rPr>
        <w:t xml:space="preserve">I период ликвидации академической задолженности – </w:t>
      </w:r>
      <w:r w:rsidR="00A82193">
        <w:rPr>
          <w:rFonts w:ascii="Arial" w:hAnsi="Arial" w:cs="Arial"/>
          <w:color w:val="000000"/>
          <w:sz w:val="22"/>
          <w:szCs w:val="22"/>
        </w:rPr>
        <w:t>1</w:t>
      </w:r>
      <w:r>
        <w:rPr>
          <w:rFonts w:ascii="Arial" w:hAnsi="Arial" w:cs="Arial"/>
          <w:color w:val="000000"/>
          <w:sz w:val="22"/>
          <w:szCs w:val="22"/>
        </w:rPr>
        <w:t>5</w:t>
      </w:r>
      <w:r w:rsidRPr="00CD3A69">
        <w:rPr>
          <w:rFonts w:ascii="Arial" w:hAnsi="Arial" w:cs="Arial"/>
          <w:color w:val="000000"/>
          <w:sz w:val="22"/>
          <w:szCs w:val="22"/>
        </w:rPr>
        <w:t>-</w:t>
      </w:r>
      <w:r>
        <w:rPr>
          <w:rFonts w:ascii="Arial" w:hAnsi="Arial" w:cs="Arial"/>
          <w:color w:val="000000"/>
          <w:sz w:val="22"/>
          <w:szCs w:val="22"/>
        </w:rPr>
        <w:t>3</w:t>
      </w:r>
      <w:r w:rsidRPr="00CD3A69">
        <w:rPr>
          <w:rFonts w:ascii="Arial" w:hAnsi="Arial" w:cs="Arial"/>
          <w:color w:val="000000"/>
          <w:sz w:val="22"/>
          <w:szCs w:val="22"/>
        </w:rPr>
        <w:t xml:space="preserve">0 июня текущего года;  </w:t>
      </w:r>
    </w:p>
    <w:p w:rsidR="00CD3A69" w:rsidRPr="00CD3A69" w:rsidRDefault="00CD3A69" w:rsidP="00CD3A69">
      <w:pPr>
        <w:autoSpaceDE w:val="0"/>
        <w:autoSpaceDN w:val="0"/>
        <w:adjustRightInd w:val="0"/>
        <w:spacing w:line="288" w:lineRule="auto"/>
        <w:ind w:firstLine="720"/>
        <w:jc w:val="both"/>
        <w:rPr>
          <w:rFonts w:ascii="Arial" w:hAnsi="Arial" w:cs="Arial"/>
          <w:color w:val="000000"/>
          <w:sz w:val="22"/>
          <w:szCs w:val="22"/>
        </w:rPr>
      </w:pPr>
      <w:r w:rsidRPr="00CD3A69">
        <w:rPr>
          <w:rFonts w:ascii="Arial" w:hAnsi="Arial" w:cs="Arial"/>
          <w:color w:val="000000"/>
          <w:sz w:val="22"/>
          <w:szCs w:val="22"/>
        </w:rPr>
        <w:t>II период ликвидации академической задолженности – 2</w:t>
      </w:r>
      <w:r w:rsidR="00E4415A">
        <w:rPr>
          <w:rFonts w:ascii="Arial" w:hAnsi="Arial" w:cs="Arial"/>
          <w:color w:val="000000"/>
          <w:sz w:val="22"/>
          <w:szCs w:val="22"/>
        </w:rPr>
        <w:t>0</w:t>
      </w:r>
      <w:r w:rsidRPr="00CD3A69">
        <w:rPr>
          <w:rFonts w:ascii="Arial" w:hAnsi="Arial" w:cs="Arial"/>
          <w:color w:val="000000"/>
          <w:sz w:val="22"/>
          <w:szCs w:val="22"/>
        </w:rPr>
        <w:t>-30 августа текущего года.</w:t>
      </w:r>
    </w:p>
    <w:p w:rsidR="00FE2546" w:rsidRDefault="005D651F" w:rsidP="00E24426">
      <w:pPr>
        <w:autoSpaceDE w:val="0"/>
        <w:autoSpaceDN w:val="0"/>
        <w:adjustRightInd w:val="0"/>
        <w:spacing w:line="288" w:lineRule="auto"/>
        <w:ind w:firstLine="720"/>
        <w:jc w:val="both"/>
        <w:rPr>
          <w:rFonts w:ascii="Arial" w:hAnsi="Arial" w:cs="Arial"/>
          <w:color w:val="000000"/>
          <w:sz w:val="22"/>
          <w:szCs w:val="22"/>
        </w:rPr>
      </w:pPr>
      <w:r>
        <w:rPr>
          <w:rFonts w:ascii="Arial" w:hAnsi="Arial" w:cs="Arial"/>
          <w:color w:val="000000"/>
          <w:sz w:val="22"/>
          <w:szCs w:val="22"/>
        </w:rPr>
        <w:t>Итоговая</w:t>
      </w:r>
      <w:r w:rsidR="00CD3A69" w:rsidRPr="00CD3A69">
        <w:rPr>
          <w:rFonts w:ascii="Arial" w:hAnsi="Arial" w:cs="Arial"/>
          <w:color w:val="000000"/>
          <w:sz w:val="22"/>
          <w:szCs w:val="22"/>
        </w:rPr>
        <w:t xml:space="preserve"> отметка, выставленная по результатам ликвидации академической задолженности, выставляется через черту дроби рядом с неудовлетворительной </w:t>
      </w:r>
      <w:r>
        <w:rPr>
          <w:rFonts w:ascii="Arial" w:hAnsi="Arial" w:cs="Arial"/>
          <w:color w:val="000000"/>
          <w:sz w:val="22"/>
          <w:szCs w:val="22"/>
        </w:rPr>
        <w:t>итоговой</w:t>
      </w:r>
      <w:r w:rsidR="00CD3A69" w:rsidRPr="00CD3A69">
        <w:rPr>
          <w:rFonts w:ascii="Arial" w:hAnsi="Arial" w:cs="Arial"/>
          <w:color w:val="000000"/>
          <w:sz w:val="22"/>
          <w:szCs w:val="22"/>
        </w:rPr>
        <w:t xml:space="preserve"> отметкой по предмету, выставленной в конце учебного года.</w:t>
      </w:r>
    </w:p>
    <w:p w:rsidR="005F1520" w:rsidRPr="008B287D" w:rsidRDefault="005F1520" w:rsidP="00E24426">
      <w:pPr>
        <w:autoSpaceDE w:val="0"/>
        <w:autoSpaceDN w:val="0"/>
        <w:adjustRightInd w:val="0"/>
        <w:spacing w:line="288" w:lineRule="auto"/>
        <w:ind w:firstLine="720"/>
        <w:jc w:val="both"/>
        <w:rPr>
          <w:rFonts w:ascii="Arial" w:hAnsi="Arial" w:cs="Arial"/>
          <w:color w:val="000000"/>
          <w:sz w:val="22"/>
          <w:szCs w:val="22"/>
        </w:rPr>
      </w:pPr>
      <w:r w:rsidRPr="008B287D">
        <w:rPr>
          <w:rFonts w:ascii="Arial" w:hAnsi="Arial" w:cs="Arial"/>
          <w:color w:val="000000"/>
          <w:sz w:val="22"/>
          <w:szCs w:val="22"/>
        </w:rPr>
        <w:t xml:space="preserve">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академическую задолженность, отчисляются из Школы в </w:t>
      </w:r>
      <w:r w:rsidR="00CD3A69" w:rsidRPr="008B287D">
        <w:rPr>
          <w:rFonts w:ascii="Arial" w:hAnsi="Arial" w:cs="Arial"/>
          <w:color w:val="000000"/>
          <w:sz w:val="22"/>
          <w:szCs w:val="22"/>
        </w:rPr>
        <w:t>порядке</w:t>
      </w:r>
      <w:r w:rsidR="00CD3A69">
        <w:rPr>
          <w:rFonts w:ascii="Arial" w:hAnsi="Arial" w:cs="Arial"/>
          <w:color w:val="000000"/>
          <w:sz w:val="22"/>
          <w:szCs w:val="22"/>
        </w:rPr>
        <w:t>,</w:t>
      </w:r>
      <w:r w:rsidR="00CD3A69" w:rsidRPr="008B287D">
        <w:rPr>
          <w:rFonts w:ascii="Arial" w:hAnsi="Arial" w:cs="Arial"/>
          <w:color w:val="000000"/>
          <w:sz w:val="22"/>
          <w:szCs w:val="22"/>
        </w:rPr>
        <w:t xml:space="preserve"> </w:t>
      </w:r>
      <w:r w:rsidRPr="008B287D">
        <w:rPr>
          <w:rFonts w:ascii="Arial" w:hAnsi="Arial" w:cs="Arial"/>
          <w:color w:val="000000"/>
          <w:sz w:val="22"/>
          <w:szCs w:val="22"/>
        </w:rPr>
        <w:t xml:space="preserve">установленном Уставом </w:t>
      </w:r>
      <w:r>
        <w:rPr>
          <w:rFonts w:ascii="Arial" w:hAnsi="Arial" w:cs="Arial"/>
          <w:color w:val="000000"/>
          <w:sz w:val="22"/>
          <w:szCs w:val="22"/>
        </w:rPr>
        <w:t xml:space="preserve">Школы </w:t>
      </w:r>
      <w:r w:rsidRPr="008B287D">
        <w:rPr>
          <w:rFonts w:ascii="Arial" w:hAnsi="Arial" w:cs="Arial"/>
          <w:color w:val="000000"/>
          <w:sz w:val="22"/>
          <w:szCs w:val="22"/>
        </w:rPr>
        <w:t>и иными локальными нормативными актами Школы.</w:t>
      </w:r>
    </w:p>
    <w:p w:rsidR="001C55EA" w:rsidRDefault="001C55EA" w:rsidP="00E24426">
      <w:pPr>
        <w:spacing w:line="288" w:lineRule="auto"/>
        <w:ind w:firstLine="720"/>
        <w:jc w:val="center"/>
        <w:rPr>
          <w:rFonts w:ascii="Arial" w:hAnsi="Arial" w:cs="Arial"/>
          <w:b/>
          <w:sz w:val="22"/>
          <w:szCs w:val="22"/>
        </w:rPr>
      </w:pPr>
    </w:p>
    <w:p w:rsidR="00095329" w:rsidRDefault="001C55EA" w:rsidP="00E24426">
      <w:pPr>
        <w:spacing w:line="288" w:lineRule="auto"/>
        <w:jc w:val="center"/>
        <w:rPr>
          <w:rFonts w:ascii="Arial" w:hAnsi="Arial" w:cs="Arial"/>
          <w:b/>
          <w:sz w:val="22"/>
          <w:szCs w:val="22"/>
        </w:rPr>
      </w:pPr>
      <w:r w:rsidRPr="00B60409">
        <w:rPr>
          <w:rFonts w:ascii="Arial" w:hAnsi="Arial" w:cs="Arial"/>
          <w:b/>
          <w:sz w:val="22"/>
          <w:szCs w:val="22"/>
        </w:rPr>
        <w:t>5</w:t>
      </w:r>
      <w:r w:rsidR="00095329" w:rsidRPr="00B60409">
        <w:rPr>
          <w:rFonts w:ascii="Arial" w:hAnsi="Arial" w:cs="Arial"/>
          <w:b/>
          <w:sz w:val="22"/>
          <w:szCs w:val="22"/>
        </w:rPr>
        <w:t>.</w:t>
      </w:r>
      <w:r w:rsidR="00C77D65" w:rsidRPr="00B60409">
        <w:rPr>
          <w:rFonts w:ascii="Arial" w:hAnsi="Arial" w:cs="Arial"/>
          <w:b/>
          <w:sz w:val="22"/>
          <w:szCs w:val="22"/>
        </w:rPr>
        <w:t xml:space="preserve"> </w:t>
      </w:r>
      <w:r w:rsidR="00095329" w:rsidRPr="00B60409">
        <w:rPr>
          <w:rFonts w:ascii="Arial" w:hAnsi="Arial" w:cs="Arial"/>
          <w:b/>
          <w:sz w:val="22"/>
          <w:szCs w:val="22"/>
        </w:rPr>
        <w:t>Порядок вы</w:t>
      </w:r>
      <w:r w:rsidR="00620666" w:rsidRPr="00B60409">
        <w:rPr>
          <w:rFonts w:ascii="Arial" w:hAnsi="Arial" w:cs="Arial"/>
          <w:b/>
          <w:sz w:val="22"/>
          <w:szCs w:val="22"/>
        </w:rPr>
        <w:t>ставления</w:t>
      </w:r>
      <w:r w:rsidR="00095329" w:rsidRPr="00B60409">
        <w:rPr>
          <w:rFonts w:ascii="Arial" w:hAnsi="Arial" w:cs="Arial"/>
          <w:b/>
          <w:sz w:val="22"/>
          <w:szCs w:val="22"/>
        </w:rPr>
        <w:t xml:space="preserve"> итоговых отметок</w:t>
      </w:r>
    </w:p>
    <w:p w:rsidR="00E24426" w:rsidRDefault="00E24426" w:rsidP="00E24426">
      <w:pPr>
        <w:tabs>
          <w:tab w:val="num" w:pos="0"/>
          <w:tab w:val="left" w:pos="540"/>
        </w:tabs>
        <w:spacing w:line="288" w:lineRule="auto"/>
        <w:ind w:firstLine="720"/>
        <w:jc w:val="both"/>
        <w:rPr>
          <w:rFonts w:ascii="Arial" w:hAnsi="Arial" w:cs="Arial"/>
          <w:sz w:val="22"/>
          <w:szCs w:val="22"/>
        </w:rPr>
      </w:pPr>
    </w:p>
    <w:p w:rsidR="00095329" w:rsidRPr="00C77D65" w:rsidRDefault="007E2728" w:rsidP="00E24426">
      <w:pPr>
        <w:tabs>
          <w:tab w:val="num" w:pos="0"/>
          <w:tab w:val="left" w:pos="540"/>
        </w:tabs>
        <w:spacing w:line="288" w:lineRule="auto"/>
        <w:ind w:firstLine="720"/>
        <w:jc w:val="both"/>
        <w:rPr>
          <w:rFonts w:ascii="Arial" w:hAnsi="Arial" w:cs="Arial"/>
          <w:sz w:val="22"/>
          <w:szCs w:val="22"/>
        </w:rPr>
      </w:pPr>
      <w:r>
        <w:rPr>
          <w:rFonts w:ascii="Arial" w:hAnsi="Arial" w:cs="Arial"/>
          <w:sz w:val="22"/>
          <w:szCs w:val="22"/>
        </w:rPr>
        <w:t>5</w:t>
      </w:r>
      <w:r w:rsidR="00095329" w:rsidRPr="00C77D65">
        <w:rPr>
          <w:rFonts w:ascii="Arial" w:hAnsi="Arial" w:cs="Arial"/>
          <w:sz w:val="22"/>
          <w:szCs w:val="22"/>
        </w:rPr>
        <w:t>.1. За учебную четверть, учебное полугодие и за учебный год ставится</w:t>
      </w:r>
      <w:r w:rsidR="004A28DD">
        <w:rPr>
          <w:rFonts w:ascii="Arial" w:hAnsi="Arial" w:cs="Arial"/>
          <w:sz w:val="22"/>
          <w:szCs w:val="22"/>
        </w:rPr>
        <w:t xml:space="preserve"> соответственно</w:t>
      </w:r>
      <w:r w:rsidR="00095329" w:rsidRPr="00C77D65">
        <w:rPr>
          <w:rFonts w:ascii="Arial" w:hAnsi="Arial" w:cs="Arial"/>
          <w:sz w:val="22"/>
          <w:szCs w:val="22"/>
        </w:rPr>
        <w:t xml:space="preserve"> </w:t>
      </w:r>
      <w:r w:rsidR="004A28DD">
        <w:rPr>
          <w:rFonts w:ascii="Arial" w:hAnsi="Arial" w:cs="Arial"/>
          <w:sz w:val="22"/>
          <w:szCs w:val="22"/>
        </w:rPr>
        <w:t xml:space="preserve">четвертная, полугодовая, годовая </w:t>
      </w:r>
      <w:r w:rsidR="00095329" w:rsidRPr="00C77D65">
        <w:rPr>
          <w:rFonts w:ascii="Arial" w:hAnsi="Arial" w:cs="Arial"/>
          <w:sz w:val="22"/>
          <w:szCs w:val="22"/>
        </w:rPr>
        <w:t>отметка. Она является единой и отражает в общем виде все стороны подготовки ученика по предмету. Не выставляются отметки учащимся 1 классов в течение учебного года</w:t>
      </w:r>
      <w:r w:rsidR="00C77D65" w:rsidRPr="00C77D65">
        <w:rPr>
          <w:rFonts w:ascii="Arial" w:hAnsi="Arial" w:cs="Arial"/>
          <w:sz w:val="22"/>
          <w:szCs w:val="22"/>
        </w:rPr>
        <w:t>, учащимся 2 классов в течение первого полугодия</w:t>
      </w:r>
      <w:r w:rsidR="00095329" w:rsidRPr="00C77D65">
        <w:rPr>
          <w:rFonts w:ascii="Arial" w:hAnsi="Arial" w:cs="Arial"/>
          <w:sz w:val="22"/>
          <w:szCs w:val="22"/>
        </w:rPr>
        <w:t>. Учебная деятельность учащихся оценивается словесно.</w:t>
      </w:r>
    </w:p>
    <w:p w:rsidR="00C77D65" w:rsidRDefault="007E2728" w:rsidP="00E24426">
      <w:pPr>
        <w:tabs>
          <w:tab w:val="num" w:pos="0"/>
        </w:tabs>
        <w:spacing w:line="288" w:lineRule="auto"/>
        <w:ind w:firstLine="720"/>
        <w:jc w:val="both"/>
        <w:rPr>
          <w:rFonts w:ascii="Arial" w:hAnsi="Arial" w:cs="Arial"/>
          <w:sz w:val="22"/>
          <w:szCs w:val="22"/>
        </w:rPr>
      </w:pPr>
      <w:r>
        <w:rPr>
          <w:rFonts w:ascii="Arial" w:hAnsi="Arial" w:cs="Arial"/>
          <w:sz w:val="22"/>
          <w:szCs w:val="22"/>
        </w:rPr>
        <w:t>5</w:t>
      </w:r>
      <w:r w:rsidR="00095329" w:rsidRPr="00C77D65">
        <w:rPr>
          <w:rFonts w:ascii="Arial" w:hAnsi="Arial" w:cs="Arial"/>
          <w:sz w:val="22"/>
          <w:szCs w:val="22"/>
        </w:rPr>
        <w:t>.2. Отметка за четверть, полугодие может быть выставлена ученику при наличии у него не менее трех отметок за четверть и пят</w:t>
      </w:r>
      <w:r w:rsidR="00EF55F8">
        <w:rPr>
          <w:rFonts w:ascii="Arial" w:hAnsi="Arial" w:cs="Arial"/>
          <w:sz w:val="22"/>
          <w:szCs w:val="22"/>
        </w:rPr>
        <w:t>и</w:t>
      </w:r>
      <w:r w:rsidR="00095329" w:rsidRPr="00C77D65">
        <w:rPr>
          <w:rFonts w:ascii="Arial" w:hAnsi="Arial" w:cs="Arial"/>
          <w:sz w:val="22"/>
          <w:szCs w:val="22"/>
        </w:rPr>
        <w:t xml:space="preserve"> за полугодие. Отметка за четверть не может быть выставлена ученику по одной или двум отметкам</w:t>
      </w:r>
      <w:r w:rsidR="00ED1986">
        <w:rPr>
          <w:rFonts w:ascii="Arial" w:hAnsi="Arial" w:cs="Arial"/>
          <w:sz w:val="22"/>
          <w:szCs w:val="22"/>
        </w:rPr>
        <w:t>.</w:t>
      </w:r>
      <w:r w:rsidR="00095329" w:rsidRPr="00C77D65">
        <w:rPr>
          <w:rFonts w:ascii="Arial" w:hAnsi="Arial" w:cs="Arial"/>
          <w:sz w:val="22"/>
          <w:szCs w:val="22"/>
        </w:rPr>
        <w:t xml:space="preserve"> </w:t>
      </w:r>
      <w:r w:rsidR="00ED1986">
        <w:rPr>
          <w:rFonts w:ascii="Arial" w:hAnsi="Arial" w:cs="Arial"/>
          <w:sz w:val="22"/>
          <w:szCs w:val="22"/>
        </w:rPr>
        <w:t>В</w:t>
      </w:r>
      <w:r w:rsidR="00095329" w:rsidRPr="00C77D65">
        <w:rPr>
          <w:rFonts w:ascii="Arial" w:hAnsi="Arial" w:cs="Arial"/>
          <w:sz w:val="22"/>
          <w:szCs w:val="22"/>
        </w:rPr>
        <w:t xml:space="preserve"> </w:t>
      </w:r>
      <w:r w:rsidR="00ED1986">
        <w:rPr>
          <w:rFonts w:ascii="Arial" w:hAnsi="Arial" w:cs="Arial"/>
          <w:sz w:val="22"/>
          <w:szCs w:val="22"/>
        </w:rPr>
        <w:t xml:space="preserve">виде исключения в </w:t>
      </w:r>
      <w:r w:rsidR="00095329" w:rsidRPr="00C77D65">
        <w:rPr>
          <w:rFonts w:ascii="Arial" w:hAnsi="Arial" w:cs="Arial"/>
          <w:sz w:val="22"/>
          <w:szCs w:val="22"/>
        </w:rPr>
        <w:t>случае длительной болезни</w:t>
      </w:r>
      <w:r w:rsidR="00ED1986">
        <w:rPr>
          <w:rFonts w:ascii="Arial" w:hAnsi="Arial" w:cs="Arial"/>
          <w:sz w:val="22"/>
          <w:szCs w:val="22"/>
        </w:rPr>
        <w:t xml:space="preserve"> отметка за четверть может быть выставлена при наличии у обучающегося не менее двух отметок</w:t>
      </w:r>
      <w:r w:rsidR="00095329" w:rsidRPr="00C77D65">
        <w:rPr>
          <w:rFonts w:ascii="Arial" w:hAnsi="Arial" w:cs="Arial"/>
          <w:sz w:val="22"/>
          <w:szCs w:val="22"/>
        </w:rPr>
        <w:t xml:space="preserve">. </w:t>
      </w:r>
    </w:p>
    <w:p w:rsidR="00ED1986" w:rsidRDefault="00ED1986" w:rsidP="00E24426">
      <w:pPr>
        <w:tabs>
          <w:tab w:val="num" w:pos="0"/>
        </w:tabs>
        <w:spacing w:line="288" w:lineRule="auto"/>
        <w:ind w:firstLine="720"/>
        <w:jc w:val="both"/>
        <w:rPr>
          <w:rFonts w:ascii="Arial" w:hAnsi="Arial" w:cs="Arial"/>
          <w:sz w:val="22"/>
          <w:szCs w:val="22"/>
        </w:rPr>
      </w:pPr>
      <w:r>
        <w:rPr>
          <w:rFonts w:ascii="Arial" w:hAnsi="Arial" w:cs="Arial"/>
          <w:sz w:val="22"/>
          <w:szCs w:val="22"/>
        </w:rPr>
        <w:t xml:space="preserve">При отсутствии необходимого количества отметок обучающийся считается неаттестованным </w:t>
      </w:r>
      <w:r w:rsidRPr="00C77D65">
        <w:rPr>
          <w:rFonts w:ascii="Arial" w:hAnsi="Arial" w:cs="Arial"/>
          <w:sz w:val="22"/>
          <w:szCs w:val="22"/>
        </w:rPr>
        <w:t>за четверть, полугодие</w:t>
      </w:r>
      <w:r>
        <w:rPr>
          <w:rFonts w:ascii="Arial" w:hAnsi="Arial" w:cs="Arial"/>
          <w:sz w:val="22"/>
          <w:szCs w:val="22"/>
        </w:rPr>
        <w:t xml:space="preserve"> по соответствующему предмету</w:t>
      </w:r>
      <w:r w:rsidR="00700988">
        <w:rPr>
          <w:rFonts w:ascii="Arial" w:hAnsi="Arial" w:cs="Arial"/>
          <w:sz w:val="22"/>
          <w:szCs w:val="22"/>
        </w:rPr>
        <w:t xml:space="preserve"> (предметам)</w:t>
      </w:r>
      <w:r>
        <w:rPr>
          <w:rFonts w:ascii="Arial" w:hAnsi="Arial" w:cs="Arial"/>
          <w:sz w:val="22"/>
          <w:szCs w:val="22"/>
        </w:rPr>
        <w:t xml:space="preserve">. </w:t>
      </w:r>
      <w:r w:rsidR="00700988">
        <w:rPr>
          <w:rFonts w:ascii="Arial" w:hAnsi="Arial" w:cs="Arial"/>
          <w:sz w:val="22"/>
          <w:szCs w:val="22"/>
        </w:rPr>
        <w:t xml:space="preserve">В указанном случае в классном журнале </w:t>
      </w:r>
      <w:r w:rsidR="00A4019D">
        <w:rPr>
          <w:rFonts w:ascii="Arial" w:hAnsi="Arial" w:cs="Arial"/>
          <w:sz w:val="22"/>
          <w:szCs w:val="22"/>
        </w:rPr>
        <w:t>вместо четверной/ полугодовой отметки выставляется «</w:t>
      </w:r>
      <w:r w:rsidR="00A4019D" w:rsidRPr="00A4019D">
        <w:rPr>
          <w:rFonts w:ascii="Arial" w:hAnsi="Arial" w:cs="Arial"/>
          <w:sz w:val="22"/>
          <w:szCs w:val="22"/>
          <w:lang w:bidi="ru-RU"/>
        </w:rPr>
        <w:t>н/а</w:t>
      </w:r>
      <w:r w:rsidR="00A4019D">
        <w:rPr>
          <w:rFonts w:ascii="Arial" w:hAnsi="Arial" w:cs="Arial"/>
          <w:sz w:val="22"/>
          <w:szCs w:val="22"/>
          <w:lang w:bidi="ru-RU"/>
        </w:rPr>
        <w:t>»</w:t>
      </w:r>
      <w:r w:rsidR="00A4019D" w:rsidRPr="00A4019D">
        <w:rPr>
          <w:rFonts w:ascii="Arial" w:hAnsi="Arial" w:cs="Arial"/>
          <w:sz w:val="22"/>
          <w:szCs w:val="22"/>
          <w:lang w:bidi="ru-RU"/>
        </w:rPr>
        <w:t xml:space="preserve"> (не аттестован)</w:t>
      </w:r>
      <w:r w:rsidR="00A4019D">
        <w:rPr>
          <w:rFonts w:ascii="Arial" w:hAnsi="Arial" w:cs="Arial"/>
          <w:sz w:val="22"/>
          <w:szCs w:val="22"/>
          <w:lang w:bidi="ru-RU"/>
        </w:rPr>
        <w:t>.</w:t>
      </w:r>
    </w:p>
    <w:p w:rsidR="00D5764B" w:rsidRPr="00D5764B" w:rsidRDefault="007E2728" w:rsidP="00E24426">
      <w:pPr>
        <w:tabs>
          <w:tab w:val="num" w:pos="0"/>
        </w:tabs>
        <w:spacing w:line="288" w:lineRule="auto"/>
        <w:ind w:firstLine="720"/>
        <w:jc w:val="both"/>
        <w:rPr>
          <w:rFonts w:ascii="Arial" w:hAnsi="Arial" w:cs="Arial"/>
          <w:sz w:val="22"/>
          <w:szCs w:val="22"/>
        </w:rPr>
      </w:pPr>
      <w:r>
        <w:rPr>
          <w:rFonts w:ascii="Arial" w:hAnsi="Arial" w:cs="Arial"/>
          <w:sz w:val="22"/>
          <w:szCs w:val="22"/>
        </w:rPr>
        <w:t>5</w:t>
      </w:r>
      <w:r w:rsidR="00E12196">
        <w:rPr>
          <w:rFonts w:ascii="Arial" w:hAnsi="Arial" w:cs="Arial"/>
          <w:sz w:val="22"/>
          <w:szCs w:val="22"/>
        </w:rPr>
        <w:t>.3.</w:t>
      </w:r>
      <w:r>
        <w:rPr>
          <w:rFonts w:ascii="Arial" w:hAnsi="Arial" w:cs="Arial"/>
          <w:sz w:val="22"/>
          <w:szCs w:val="22"/>
        </w:rPr>
        <w:t xml:space="preserve"> </w:t>
      </w:r>
      <w:r w:rsidR="00D5764B" w:rsidRPr="00D5764B">
        <w:rPr>
          <w:rFonts w:ascii="Arial" w:hAnsi="Arial" w:cs="Arial"/>
          <w:sz w:val="22"/>
          <w:szCs w:val="22"/>
        </w:rPr>
        <w:t>Отметка учащихся за четверть (полугодие) выставляется на основе результатов письменных работ и устных ответов учащихся и с учетом их фактических знаний, умений и навыков, компетенций и компетентностей.</w:t>
      </w:r>
    </w:p>
    <w:p w:rsidR="00371C93" w:rsidRDefault="00095329" w:rsidP="00E24426">
      <w:pPr>
        <w:tabs>
          <w:tab w:val="num" w:pos="0"/>
        </w:tabs>
        <w:spacing w:line="288" w:lineRule="auto"/>
        <w:ind w:firstLine="720"/>
        <w:jc w:val="both"/>
        <w:rPr>
          <w:rFonts w:ascii="Arial" w:hAnsi="Arial" w:cs="Arial"/>
          <w:sz w:val="22"/>
          <w:szCs w:val="22"/>
        </w:rPr>
      </w:pPr>
      <w:r w:rsidRPr="00C77D65">
        <w:rPr>
          <w:rFonts w:ascii="Arial" w:hAnsi="Arial" w:cs="Arial"/>
          <w:sz w:val="22"/>
          <w:szCs w:val="22"/>
        </w:rPr>
        <w:t xml:space="preserve">Решающим при </w:t>
      </w:r>
      <w:r w:rsidR="00C77D65">
        <w:rPr>
          <w:rFonts w:ascii="Arial" w:hAnsi="Arial" w:cs="Arial"/>
          <w:sz w:val="22"/>
          <w:szCs w:val="22"/>
        </w:rPr>
        <w:t>выставлении</w:t>
      </w:r>
      <w:r w:rsidRPr="00C77D65">
        <w:rPr>
          <w:rFonts w:ascii="Arial" w:hAnsi="Arial" w:cs="Arial"/>
          <w:sz w:val="22"/>
          <w:szCs w:val="22"/>
        </w:rPr>
        <w:t xml:space="preserve"> </w:t>
      </w:r>
      <w:r w:rsidR="00C77D65" w:rsidRPr="00C77D65">
        <w:rPr>
          <w:rFonts w:ascii="Arial" w:hAnsi="Arial" w:cs="Arial"/>
          <w:sz w:val="22"/>
          <w:szCs w:val="22"/>
        </w:rPr>
        <w:t>отметк</w:t>
      </w:r>
      <w:r w:rsidR="00C77D65">
        <w:rPr>
          <w:rFonts w:ascii="Arial" w:hAnsi="Arial" w:cs="Arial"/>
          <w:sz w:val="22"/>
          <w:szCs w:val="22"/>
        </w:rPr>
        <w:t>и</w:t>
      </w:r>
      <w:r w:rsidR="00C77D65" w:rsidRPr="00C77D65">
        <w:rPr>
          <w:rFonts w:ascii="Arial" w:hAnsi="Arial" w:cs="Arial"/>
          <w:sz w:val="22"/>
          <w:szCs w:val="22"/>
        </w:rPr>
        <w:t xml:space="preserve"> за четверть, полугодие, год </w:t>
      </w:r>
      <w:r w:rsidRPr="00C77D65">
        <w:rPr>
          <w:rFonts w:ascii="Arial" w:hAnsi="Arial" w:cs="Arial"/>
          <w:sz w:val="22"/>
          <w:szCs w:val="22"/>
        </w:rPr>
        <w:t>следует считать фактическую подготовку ученика по всем показателям ко времени выведения этой отметки. При выведении отметки за четверть, полугодие преимущественное значение придется отметкам за контрольные</w:t>
      </w:r>
      <w:r w:rsidR="005E68E9" w:rsidRPr="00C77D65">
        <w:rPr>
          <w:rFonts w:ascii="Arial" w:hAnsi="Arial" w:cs="Arial"/>
          <w:sz w:val="22"/>
          <w:szCs w:val="22"/>
        </w:rPr>
        <w:t>,</w:t>
      </w:r>
      <w:r w:rsidR="005E68E9">
        <w:rPr>
          <w:rFonts w:ascii="Arial" w:hAnsi="Arial" w:cs="Arial"/>
          <w:sz w:val="22"/>
          <w:szCs w:val="22"/>
        </w:rPr>
        <w:t xml:space="preserve"> </w:t>
      </w:r>
      <w:r w:rsidR="005E68E9" w:rsidRPr="00C77D65">
        <w:rPr>
          <w:rFonts w:ascii="Arial" w:hAnsi="Arial" w:cs="Arial"/>
          <w:sz w:val="22"/>
          <w:szCs w:val="22"/>
        </w:rPr>
        <w:t xml:space="preserve">практические </w:t>
      </w:r>
      <w:r w:rsidR="005E68E9">
        <w:rPr>
          <w:rFonts w:ascii="Arial" w:hAnsi="Arial" w:cs="Arial"/>
          <w:sz w:val="22"/>
          <w:szCs w:val="22"/>
        </w:rPr>
        <w:t>и другие</w:t>
      </w:r>
      <w:r w:rsidRPr="00C77D65">
        <w:rPr>
          <w:rFonts w:ascii="Arial" w:hAnsi="Arial" w:cs="Arial"/>
          <w:sz w:val="22"/>
          <w:szCs w:val="22"/>
        </w:rPr>
        <w:t xml:space="preserve"> </w:t>
      </w:r>
      <w:r w:rsidR="00EF55F8" w:rsidRPr="00C77D65">
        <w:rPr>
          <w:rFonts w:ascii="Arial" w:hAnsi="Arial" w:cs="Arial"/>
          <w:sz w:val="22"/>
          <w:szCs w:val="22"/>
        </w:rPr>
        <w:t>письменные</w:t>
      </w:r>
      <w:r w:rsidRPr="00C77D65">
        <w:rPr>
          <w:rFonts w:ascii="Arial" w:hAnsi="Arial" w:cs="Arial"/>
          <w:sz w:val="22"/>
          <w:szCs w:val="22"/>
        </w:rPr>
        <w:t xml:space="preserve"> работы. </w:t>
      </w:r>
    </w:p>
    <w:p w:rsidR="00E734F9" w:rsidRDefault="004A28DD" w:rsidP="00E24426">
      <w:pPr>
        <w:tabs>
          <w:tab w:val="num" w:pos="0"/>
        </w:tabs>
        <w:spacing w:line="288" w:lineRule="auto"/>
        <w:ind w:firstLine="720"/>
        <w:jc w:val="both"/>
        <w:rPr>
          <w:rFonts w:ascii="Arial" w:hAnsi="Arial" w:cs="Arial"/>
          <w:sz w:val="22"/>
          <w:szCs w:val="22"/>
        </w:rPr>
      </w:pPr>
      <w:r>
        <w:rPr>
          <w:rFonts w:ascii="Arial" w:hAnsi="Arial" w:cs="Arial"/>
          <w:sz w:val="22"/>
          <w:szCs w:val="22"/>
        </w:rPr>
        <w:t xml:space="preserve">Четвертные, полугодовые, годовые </w:t>
      </w:r>
      <w:r w:rsidR="00E734F9" w:rsidRPr="00E734F9">
        <w:rPr>
          <w:rFonts w:ascii="Arial" w:hAnsi="Arial" w:cs="Arial"/>
          <w:sz w:val="22"/>
          <w:szCs w:val="22"/>
        </w:rPr>
        <w:t>отметки выставляются на основании крите</w:t>
      </w:r>
      <w:r w:rsidR="00E734F9">
        <w:rPr>
          <w:rFonts w:ascii="Arial" w:hAnsi="Arial" w:cs="Arial"/>
          <w:sz w:val="22"/>
          <w:szCs w:val="22"/>
        </w:rPr>
        <w:t xml:space="preserve">риев отметок, представленных в </w:t>
      </w:r>
      <w:r w:rsidR="00CC2AE1">
        <w:rPr>
          <w:rFonts w:ascii="Arial" w:hAnsi="Arial" w:cs="Arial"/>
          <w:sz w:val="22"/>
          <w:szCs w:val="22"/>
        </w:rPr>
        <w:t>соответствии с Приложением к настоящему Положению</w:t>
      </w:r>
      <w:r w:rsidR="00E734F9" w:rsidRPr="00E734F9">
        <w:rPr>
          <w:rFonts w:ascii="Arial" w:hAnsi="Arial" w:cs="Arial"/>
          <w:sz w:val="22"/>
          <w:szCs w:val="22"/>
        </w:rPr>
        <w:t>.</w:t>
      </w:r>
    </w:p>
    <w:p w:rsidR="00222A4A" w:rsidRPr="001E6BC3" w:rsidRDefault="00C14ABD" w:rsidP="00E24426">
      <w:pPr>
        <w:spacing w:line="288" w:lineRule="auto"/>
        <w:ind w:firstLine="720"/>
        <w:jc w:val="both"/>
        <w:rPr>
          <w:rFonts w:ascii="Arial" w:hAnsi="Arial" w:cs="Arial"/>
          <w:sz w:val="22"/>
          <w:szCs w:val="22"/>
        </w:rPr>
      </w:pPr>
      <w:r w:rsidRPr="001E6BC3">
        <w:rPr>
          <w:rFonts w:ascii="Arial" w:hAnsi="Arial" w:cs="Arial"/>
          <w:sz w:val="22"/>
          <w:szCs w:val="22"/>
        </w:rPr>
        <w:t>5.4</w:t>
      </w:r>
      <w:r w:rsidR="007430BC" w:rsidRPr="001E6BC3">
        <w:rPr>
          <w:rFonts w:ascii="Arial" w:hAnsi="Arial" w:cs="Arial"/>
          <w:sz w:val="22"/>
          <w:szCs w:val="22"/>
        </w:rPr>
        <w:t xml:space="preserve">. </w:t>
      </w:r>
      <w:r w:rsidR="00AF1F50" w:rsidRPr="001E6BC3">
        <w:rPr>
          <w:rFonts w:ascii="Arial" w:hAnsi="Arial" w:cs="Arial"/>
          <w:sz w:val="22"/>
          <w:szCs w:val="22"/>
        </w:rPr>
        <w:t>Отметк</w:t>
      </w:r>
      <w:r w:rsidR="001E6BC3" w:rsidRPr="001E6BC3">
        <w:rPr>
          <w:rFonts w:ascii="Arial" w:hAnsi="Arial" w:cs="Arial"/>
          <w:sz w:val="22"/>
          <w:szCs w:val="22"/>
        </w:rPr>
        <w:t xml:space="preserve">а «5» за год во </w:t>
      </w:r>
      <w:r w:rsidR="001E6BC3" w:rsidRPr="009241A0">
        <w:rPr>
          <w:rFonts w:ascii="Arial" w:hAnsi="Arial" w:cs="Arial"/>
          <w:sz w:val="22"/>
          <w:szCs w:val="22"/>
        </w:rPr>
        <w:t>2-8</w:t>
      </w:r>
      <w:r w:rsidR="00222A4A" w:rsidRPr="009241A0">
        <w:rPr>
          <w:rFonts w:ascii="Arial" w:hAnsi="Arial" w:cs="Arial"/>
          <w:sz w:val="22"/>
          <w:szCs w:val="22"/>
        </w:rPr>
        <w:t>-х классах</w:t>
      </w:r>
      <w:r w:rsidR="00222A4A" w:rsidRPr="001E6BC3">
        <w:rPr>
          <w:rFonts w:ascii="Arial" w:hAnsi="Arial" w:cs="Arial"/>
          <w:sz w:val="22"/>
          <w:szCs w:val="22"/>
        </w:rPr>
        <w:t xml:space="preserve"> выставляется:</w:t>
      </w:r>
    </w:p>
    <w:p w:rsidR="00222A4A" w:rsidRPr="001C2F50" w:rsidRDefault="00222A4A" w:rsidP="00E24426">
      <w:pPr>
        <w:pStyle w:val="af3"/>
        <w:numPr>
          <w:ilvl w:val="0"/>
          <w:numId w:val="34"/>
        </w:numPr>
        <w:spacing w:line="288" w:lineRule="auto"/>
        <w:ind w:firstLine="720"/>
        <w:jc w:val="both"/>
        <w:rPr>
          <w:rFonts w:ascii="Arial" w:hAnsi="Arial" w:cs="Arial"/>
          <w:sz w:val="22"/>
          <w:szCs w:val="22"/>
        </w:rPr>
      </w:pPr>
      <w:r w:rsidRPr="001C2F50">
        <w:rPr>
          <w:rFonts w:ascii="Arial" w:hAnsi="Arial" w:cs="Arial"/>
          <w:sz w:val="22"/>
          <w:szCs w:val="22"/>
        </w:rPr>
        <w:t xml:space="preserve">при наличии всех четвертных оценок «5», </w:t>
      </w:r>
    </w:p>
    <w:p w:rsidR="00222A4A" w:rsidRPr="001C2F50" w:rsidRDefault="00222A4A" w:rsidP="00E24426">
      <w:pPr>
        <w:pStyle w:val="af3"/>
        <w:numPr>
          <w:ilvl w:val="0"/>
          <w:numId w:val="34"/>
        </w:numPr>
        <w:spacing w:line="288" w:lineRule="auto"/>
        <w:ind w:firstLine="720"/>
        <w:jc w:val="both"/>
        <w:rPr>
          <w:rFonts w:ascii="Arial" w:hAnsi="Arial" w:cs="Arial"/>
          <w:sz w:val="22"/>
          <w:szCs w:val="22"/>
        </w:rPr>
      </w:pPr>
      <w:r w:rsidRPr="001C2F50">
        <w:rPr>
          <w:rFonts w:ascii="Arial" w:hAnsi="Arial" w:cs="Arial"/>
          <w:sz w:val="22"/>
          <w:szCs w:val="22"/>
        </w:rPr>
        <w:t xml:space="preserve">при наличии трех четвертных оценок «5», </w:t>
      </w:r>
    </w:p>
    <w:p w:rsidR="00222A4A" w:rsidRPr="001C2F50" w:rsidRDefault="00222A4A" w:rsidP="00E24426">
      <w:pPr>
        <w:pStyle w:val="af3"/>
        <w:numPr>
          <w:ilvl w:val="0"/>
          <w:numId w:val="34"/>
        </w:numPr>
        <w:spacing w:line="288" w:lineRule="auto"/>
        <w:ind w:firstLine="720"/>
        <w:jc w:val="both"/>
        <w:rPr>
          <w:rFonts w:ascii="Arial" w:hAnsi="Arial" w:cs="Arial"/>
          <w:sz w:val="22"/>
          <w:szCs w:val="22"/>
        </w:rPr>
      </w:pPr>
      <w:r w:rsidRPr="001C2F50">
        <w:rPr>
          <w:rFonts w:ascii="Arial" w:hAnsi="Arial" w:cs="Arial"/>
          <w:sz w:val="22"/>
          <w:szCs w:val="22"/>
        </w:rPr>
        <w:t>а также возможны варианты:</w:t>
      </w:r>
    </w:p>
    <w:p w:rsidR="00222A4A" w:rsidRPr="001C2F50" w:rsidRDefault="00222A4A" w:rsidP="00E24426">
      <w:pPr>
        <w:spacing w:line="288" w:lineRule="auto"/>
        <w:ind w:firstLine="720"/>
        <w:jc w:val="both"/>
        <w:rPr>
          <w:rFonts w:ascii="Arial" w:hAnsi="Arial" w:cs="Arial"/>
          <w:sz w:val="22"/>
          <w:szCs w:val="22"/>
        </w:rPr>
      </w:pPr>
    </w:p>
    <w:tbl>
      <w:tblPr>
        <w:tblW w:w="0" w:type="auto"/>
        <w:tblInd w:w="2138" w:type="dxa"/>
        <w:tblLayout w:type="fixed"/>
        <w:tblCellMar>
          <w:left w:w="0" w:type="dxa"/>
          <w:right w:w="0" w:type="dxa"/>
        </w:tblCellMar>
        <w:tblLook w:val="0000" w:firstRow="0" w:lastRow="0" w:firstColumn="0" w:lastColumn="0" w:noHBand="0" w:noVBand="0"/>
      </w:tblPr>
      <w:tblGrid>
        <w:gridCol w:w="974"/>
        <w:gridCol w:w="998"/>
        <w:gridCol w:w="989"/>
        <w:gridCol w:w="994"/>
        <w:gridCol w:w="1142"/>
      </w:tblGrid>
      <w:tr w:rsidR="00222A4A" w:rsidRPr="001C2F50" w:rsidTr="004A37DD">
        <w:trPr>
          <w:trHeight w:val="317"/>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D912D2">
            <w:pPr>
              <w:spacing w:line="288" w:lineRule="auto"/>
              <w:ind w:left="120" w:firstLine="15"/>
              <w:rPr>
                <w:rFonts w:ascii="Arial" w:hAnsi="Arial" w:cs="Arial"/>
                <w:sz w:val="22"/>
                <w:szCs w:val="22"/>
                <w:lang w:val="en-US"/>
              </w:rPr>
            </w:pPr>
            <w:r w:rsidRPr="001C2F50">
              <w:rPr>
                <w:rFonts w:ascii="Arial" w:hAnsi="Arial" w:cs="Arial"/>
                <w:sz w:val="22"/>
                <w:szCs w:val="22"/>
                <w:lang w:val="en-US"/>
              </w:rPr>
              <w:t>I</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D912D2">
            <w:pPr>
              <w:spacing w:line="288" w:lineRule="auto"/>
              <w:ind w:left="120" w:firstLine="15"/>
              <w:rPr>
                <w:rFonts w:ascii="Arial" w:hAnsi="Arial" w:cs="Arial"/>
                <w:sz w:val="22"/>
                <w:szCs w:val="22"/>
                <w:lang w:val="en-US"/>
              </w:rPr>
            </w:pPr>
            <w:r w:rsidRPr="001C2F50">
              <w:rPr>
                <w:rFonts w:ascii="Arial" w:hAnsi="Arial" w:cs="Arial"/>
                <w:sz w:val="22"/>
                <w:szCs w:val="22"/>
                <w:lang w:val="en-US"/>
              </w:rPr>
              <w:t>II</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D912D2">
            <w:pPr>
              <w:spacing w:line="288" w:lineRule="auto"/>
              <w:ind w:left="120" w:firstLine="15"/>
              <w:rPr>
                <w:rFonts w:ascii="Arial" w:hAnsi="Arial" w:cs="Arial"/>
                <w:sz w:val="22"/>
                <w:szCs w:val="22"/>
                <w:lang w:val="en-US"/>
              </w:rPr>
            </w:pPr>
            <w:r w:rsidRPr="001C2F50">
              <w:rPr>
                <w:rFonts w:ascii="Arial" w:hAnsi="Arial" w:cs="Arial"/>
                <w:sz w:val="22"/>
                <w:szCs w:val="22"/>
                <w:lang w:val="en-US"/>
              </w:rPr>
              <w:t>III</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D912D2">
            <w:pPr>
              <w:spacing w:line="288" w:lineRule="auto"/>
              <w:ind w:left="120" w:firstLine="15"/>
              <w:rPr>
                <w:rFonts w:ascii="Arial" w:hAnsi="Arial" w:cs="Arial"/>
                <w:sz w:val="22"/>
                <w:szCs w:val="22"/>
                <w:lang w:val="en-US"/>
              </w:rPr>
            </w:pPr>
            <w:r w:rsidRPr="001C2F50">
              <w:rPr>
                <w:rFonts w:ascii="Arial" w:hAnsi="Arial" w:cs="Arial"/>
                <w:sz w:val="22"/>
                <w:szCs w:val="22"/>
                <w:lang w:val="en-US"/>
              </w:rPr>
              <w:t>IV</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D912D2">
            <w:pPr>
              <w:spacing w:line="288" w:lineRule="auto"/>
              <w:ind w:left="120" w:firstLine="15"/>
              <w:rPr>
                <w:rFonts w:ascii="Arial" w:hAnsi="Arial" w:cs="Arial"/>
                <w:sz w:val="22"/>
                <w:szCs w:val="22"/>
              </w:rPr>
            </w:pPr>
            <w:r w:rsidRPr="001C2F50">
              <w:rPr>
                <w:rFonts w:ascii="Arial" w:hAnsi="Arial" w:cs="Arial"/>
                <w:sz w:val="22"/>
                <w:szCs w:val="22"/>
              </w:rPr>
              <w:t>год</w:t>
            </w:r>
          </w:p>
        </w:tc>
      </w:tr>
      <w:tr w:rsidR="00222A4A" w:rsidRPr="001C2F50" w:rsidTr="004A37DD">
        <w:trPr>
          <w:trHeight w:val="288"/>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4</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5</w:t>
            </w:r>
          </w:p>
        </w:tc>
      </w:tr>
      <w:tr w:rsidR="00222A4A" w:rsidRPr="001C2F50" w:rsidTr="004A37DD">
        <w:trPr>
          <w:trHeight w:val="326"/>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5</w:t>
            </w:r>
          </w:p>
        </w:tc>
      </w:tr>
      <w:tr w:rsidR="00222A4A" w:rsidRPr="001C2F50" w:rsidTr="004A37DD">
        <w:trPr>
          <w:trHeight w:val="326"/>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7D6260" w:rsidP="00210F7D">
            <w:pPr>
              <w:spacing w:line="288" w:lineRule="auto"/>
              <w:ind w:left="120" w:firstLine="15"/>
              <w:rPr>
                <w:rFonts w:ascii="Arial" w:hAnsi="Arial" w:cs="Arial"/>
                <w:sz w:val="22"/>
                <w:szCs w:val="22"/>
              </w:rPr>
            </w:pPr>
            <w:r w:rsidRPr="001C2F50">
              <w:rPr>
                <w:rFonts w:ascii="Arial" w:hAnsi="Arial" w:cs="Arial"/>
                <w:sz w:val="22"/>
                <w:szCs w:val="22"/>
              </w:rPr>
              <w:t>3</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7D6260"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7D6260"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5"/>
              <w:rPr>
                <w:rFonts w:ascii="Arial" w:hAnsi="Arial" w:cs="Arial"/>
                <w:sz w:val="22"/>
                <w:szCs w:val="22"/>
              </w:rPr>
            </w:pPr>
            <w:r w:rsidRPr="001C2F50">
              <w:rPr>
                <w:rFonts w:ascii="Arial" w:hAnsi="Arial" w:cs="Arial"/>
                <w:sz w:val="22"/>
                <w:szCs w:val="22"/>
              </w:rPr>
              <w:t>5</w:t>
            </w:r>
          </w:p>
        </w:tc>
      </w:tr>
      <w:tr w:rsidR="005354A6" w:rsidRPr="001C2F50" w:rsidTr="004A37DD">
        <w:trPr>
          <w:trHeight w:val="326"/>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5354A6" w:rsidRPr="001C2F50" w:rsidRDefault="005354A6"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5354A6" w:rsidRPr="001C2F50" w:rsidRDefault="005354A6" w:rsidP="00210F7D">
            <w:pPr>
              <w:spacing w:line="288" w:lineRule="auto"/>
              <w:ind w:left="120" w:firstLine="15"/>
              <w:rPr>
                <w:rFonts w:ascii="Arial" w:hAnsi="Arial" w:cs="Arial"/>
                <w:sz w:val="22"/>
                <w:szCs w:val="22"/>
              </w:rPr>
            </w:pPr>
            <w:r w:rsidRPr="001C2F50">
              <w:rPr>
                <w:rFonts w:ascii="Arial" w:hAnsi="Arial" w:cs="Arial"/>
                <w:sz w:val="22"/>
                <w:szCs w:val="22"/>
              </w:rPr>
              <w:t>3</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5354A6" w:rsidRPr="001C2F50" w:rsidRDefault="005354A6"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5354A6" w:rsidRPr="001C2F50" w:rsidRDefault="005354A6"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5354A6" w:rsidRPr="001C2F50" w:rsidRDefault="005354A6" w:rsidP="00210F7D">
            <w:pPr>
              <w:spacing w:line="288" w:lineRule="auto"/>
              <w:ind w:left="120" w:firstLine="15"/>
              <w:rPr>
                <w:rFonts w:ascii="Arial" w:hAnsi="Arial" w:cs="Arial"/>
                <w:sz w:val="22"/>
                <w:szCs w:val="22"/>
              </w:rPr>
            </w:pPr>
            <w:r w:rsidRPr="001C2F50">
              <w:rPr>
                <w:rFonts w:ascii="Arial" w:hAnsi="Arial" w:cs="Arial"/>
                <w:sz w:val="22"/>
                <w:szCs w:val="22"/>
              </w:rPr>
              <w:t>5</w:t>
            </w:r>
          </w:p>
        </w:tc>
      </w:tr>
    </w:tbl>
    <w:p w:rsidR="00222A4A" w:rsidRPr="001C2F50" w:rsidRDefault="00222A4A" w:rsidP="00E24426">
      <w:pPr>
        <w:spacing w:line="288" w:lineRule="auto"/>
        <w:ind w:left="119" w:right="79" w:firstLine="720"/>
        <w:rPr>
          <w:rFonts w:ascii="Arial" w:hAnsi="Arial" w:cs="Arial"/>
          <w:sz w:val="22"/>
          <w:szCs w:val="22"/>
        </w:rPr>
      </w:pPr>
    </w:p>
    <w:p w:rsidR="00222A4A" w:rsidRPr="001C2F50" w:rsidRDefault="00AF1F50"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Отметк</w:t>
      </w:r>
      <w:r w:rsidR="00222A4A" w:rsidRPr="001C2F50">
        <w:rPr>
          <w:rFonts w:ascii="Arial" w:hAnsi="Arial" w:cs="Arial"/>
          <w:sz w:val="22"/>
          <w:szCs w:val="22"/>
        </w:rPr>
        <w:t>а «4» за год выставляется при отсутствии неудовл</w:t>
      </w:r>
      <w:r w:rsidR="00776F7C" w:rsidRPr="001C2F50">
        <w:rPr>
          <w:rFonts w:ascii="Arial" w:hAnsi="Arial" w:cs="Arial"/>
          <w:sz w:val="22"/>
          <w:szCs w:val="22"/>
        </w:rPr>
        <w:t>етворительных четвертных оценок:</w:t>
      </w:r>
    </w:p>
    <w:p w:rsidR="00222A4A" w:rsidRPr="001C2F50" w:rsidRDefault="00222A4A"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 xml:space="preserve">при наличии всех четвертных оценок «4», </w:t>
      </w:r>
    </w:p>
    <w:p w:rsidR="00222A4A" w:rsidRPr="001C2F50" w:rsidRDefault="00222A4A"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 xml:space="preserve">при наличии трех четвертных оценок «4», </w:t>
      </w:r>
    </w:p>
    <w:p w:rsidR="00222A4A" w:rsidRPr="001C2F50" w:rsidRDefault="00222A4A"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а также возможны варианты:</w:t>
      </w:r>
    </w:p>
    <w:p w:rsidR="00776F7C" w:rsidRPr="001C2F50" w:rsidRDefault="00776F7C" w:rsidP="00E24426">
      <w:pPr>
        <w:tabs>
          <w:tab w:val="num" w:pos="0"/>
        </w:tabs>
        <w:spacing w:line="288" w:lineRule="auto"/>
        <w:ind w:firstLine="720"/>
        <w:jc w:val="both"/>
        <w:rPr>
          <w:rFonts w:ascii="Arial" w:hAnsi="Arial" w:cs="Arial"/>
          <w:sz w:val="22"/>
          <w:szCs w:val="22"/>
        </w:rPr>
      </w:pPr>
    </w:p>
    <w:tbl>
      <w:tblPr>
        <w:tblW w:w="0" w:type="auto"/>
        <w:tblInd w:w="2264" w:type="dxa"/>
        <w:tblLayout w:type="fixed"/>
        <w:tblCellMar>
          <w:left w:w="0" w:type="dxa"/>
          <w:right w:w="0" w:type="dxa"/>
        </w:tblCellMar>
        <w:tblLook w:val="0000" w:firstRow="0" w:lastRow="0" w:firstColumn="0" w:lastColumn="0" w:noHBand="0" w:noVBand="0"/>
      </w:tblPr>
      <w:tblGrid>
        <w:gridCol w:w="974"/>
        <w:gridCol w:w="998"/>
        <w:gridCol w:w="989"/>
        <w:gridCol w:w="989"/>
        <w:gridCol w:w="1152"/>
      </w:tblGrid>
      <w:tr w:rsidR="00222A4A" w:rsidRPr="001C2F50" w:rsidTr="004A37DD">
        <w:trPr>
          <w:trHeight w:val="307"/>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D912D2">
            <w:pPr>
              <w:spacing w:line="288" w:lineRule="auto"/>
              <w:ind w:left="120" w:firstLine="31"/>
              <w:jc w:val="center"/>
              <w:rPr>
                <w:rFonts w:ascii="Arial" w:hAnsi="Arial" w:cs="Arial"/>
                <w:sz w:val="22"/>
                <w:szCs w:val="22"/>
                <w:lang w:val="en-US"/>
              </w:rPr>
            </w:pPr>
            <w:r w:rsidRPr="001C2F50">
              <w:rPr>
                <w:rFonts w:ascii="Arial" w:hAnsi="Arial" w:cs="Arial"/>
                <w:sz w:val="22"/>
                <w:szCs w:val="22"/>
                <w:lang w:val="en-US"/>
              </w:rPr>
              <w:t>I</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D912D2">
            <w:pPr>
              <w:spacing w:line="288" w:lineRule="auto"/>
              <w:ind w:left="120" w:firstLine="49"/>
              <w:jc w:val="center"/>
              <w:rPr>
                <w:rFonts w:ascii="Arial" w:hAnsi="Arial" w:cs="Arial"/>
                <w:sz w:val="22"/>
                <w:szCs w:val="22"/>
                <w:lang w:val="en-US"/>
              </w:rPr>
            </w:pPr>
            <w:r w:rsidRPr="001C2F50">
              <w:rPr>
                <w:rFonts w:ascii="Arial" w:hAnsi="Arial" w:cs="Arial"/>
                <w:sz w:val="22"/>
                <w:szCs w:val="22"/>
                <w:lang w:val="en-US"/>
              </w:rPr>
              <w:t>II</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D912D2">
            <w:pPr>
              <w:spacing w:line="288" w:lineRule="auto"/>
              <w:ind w:left="120" w:firstLine="44"/>
              <w:jc w:val="center"/>
              <w:rPr>
                <w:rFonts w:ascii="Arial" w:hAnsi="Arial" w:cs="Arial"/>
                <w:sz w:val="22"/>
                <w:szCs w:val="22"/>
                <w:lang w:val="en-US"/>
              </w:rPr>
            </w:pPr>
            <w:r w:rsidRPr="001C2F50">
              <w:rPr>
                <w:rFonts w:ascii="Arial" w:hAnsi="Arial" w:cs="Arial"/>
                <w:sz w:val="22"/>
                <w:szCs w:val="22"/>
                <w:lang w:val="en-US"/>
              </w:rPr>
              <w:t>III</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D912D2">
            <w:pPr>
              <w:spacing w:line="288" w:lineRule="auto"/>
              <w:ind w:left="120" w:firstLine="47"/>
              <w:jc w:val="center"/>
              <w:rPr>
                <w:rFonts w:ascii="Arial" w:hAnsi="Arial" w:cs="Arial"/>
                <w:sz w:val="22"/>
                <w:szCs w:val="22"/>
                <w:lang w:val="en-US"/>
              </w:rPr>
            </w:pPr>
            <w:r w:rsidRPr="001C2F50">
              <w:rPr>
                <w:rFonts w:ascii="Arial" w:hAnsi="Arial" w:cs="Arial"/>
                <w:sz w:val="22"/>
                <w:szCs w:val="22"/>
                <w:lang w:val="en-US"/>
              </w:rPr>
              <w:t>IV</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D912D2">
            <w:pPr>
              <w:spacing w:line="288" w:lineRule="auto"/>
              <w:ind w:left="120" w:firstLine="50"/>
              <w:jc w:val="center"/>
              <w:rPr>
                <w:rFonts w:ascii="Arial" w:hAnsi="Arial" w:cs="Arial"/>
                <w:sz w:val="22"/>
                <w:szCs w:val="22"/>
              </w:rPr>
            </w:pPr>
            <w:r w:rsidRPr="001C2F50">
              <w:rPr>
                <w:rFonts w:ascii="Arial" w:hAnsi="Arial" w:cs="Arial"/>
                <w:sz w:val="22"/>
                <w:szCs w:val="22"/>
              </w:rPr>
              <w:t>год</w:t>
            </w:r>
          </w:p>
        </w:tc>
      </w:tr>
      <w:tr w:rsidR="00222A4A" w:rsidRPr="001C2F50" w:rsidTr="004A37DD">
        <w:trPr>
          <w:trHeight w:val="288"/>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EC6F5E" w:rsidP="00210F7D">
            <w:pPr>
              <w:spacing w:line="288" w:lineRule="auto"/>
              <w:ind w:left="140" w:firstLine="11"/>
              <w:rPr>
                <w:rFonts w:ascii="Arial" w:hAnsi="Arial" w:cs="Arial"/>
                <w:sz w:val="22"/>
                <w:szCs w:val="22"/>
              </w:rPr>
            </w:pPr>
            <w:r w:rsidRPr="001C2F50">
              <w:rPr>
                <w:rFonts w:ascii="Arial" w:hAnsi="Arial" w:cs="Arial"/>
                <w:sz w:val="22"/>
                <w:szCs w:val="22"/>
              </w:rPr>
              <w:t>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EC6F5E" w:rsidP="00210F7D">
            <w:pPr>
              <w:spacing w:line="288" w:lineRule="auto"/>
              <w:ind w:left="120" w:firstLine="11"/>
              <w:rPr>
                <w:rFonts w:ascii="Arial" w:hAnsi="Arial" w:cs="Arial"/>
                <w:sz w:val="22"/>
                <w:szCs w:val="22"/>
              </w:rPr>
            </w:pPr>
            <w:r w:rsidRPr="001C2F50">
              <w:rPr>
                <w:rFonts w:ascii="Arial" w:hAnsi="Arial" w:cs="Arial"/>
                <w:sz w:val="22"/>
                <w:szCs w:val="22"/>
              </w:rPr>
              <w:t>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1"/>
              <w:rPr>
                <w:rFonts w:ascii="Arial" w:hAnsi="Arial" w:cs="Arial"/>
                <w:sz w:val="22"/>
                <w:szCs w:val="22"/>
              </w:rPr>
            </w:pPr>
            <w:r w:rsidRPr="001C2F50">
              <w:rPr>
                <w:rFonts w:ascii="Arial" w:hAnsi="Arial" w:cs="Arial"/>
                <w:sz w:val="22"/>
                <w:szCs w:val="22"/>
              </w:rPr>
              <w:t>4</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EC6F5E" w:rsidP="00210F7D">
            <w:pPr>
              <w:spacing w:line="288" w:lineRule="auto"/>
              <w:ind w:left="120" w:firstLine="11"/>
              <w:rPr>
                <w:rFonts w:ascii="Arial" w:hAnsi="Arial" w:cs="Arial"/>
                <w:sz w:val="22"/>
                <w:szCs w:val="22"/>
              </w:rPr>
            </w:pPr>
            <w:r w:rsidRPr="001C2F50">
              <w:rPr>
                <w:rFonts w:ascii="Arial" w:hAnsi="Arial" w:cs="Arial"/>
                <w:sz w:val="22"/>
                <w:szCs w:val="22"/>
              </w:rPr>
              <w:t>4</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1"/>
              <w:rPr>
                <w:rFonts w:ascii="Arial" w:hAnsi="Arial" w:cs="Arial"/>
                <w:sz w:val="22"/>
                <w:szCs w:val="22"/>
              </w:rPr>
            </w:pPr>
            <w:r w:rsidRPr="001C2F50">
              <w:rPr>
                <w:rFonts w:ascii="Arial" w:hAnsi="Arial" w:cs="Arial"/>
                <w:sz w:val="22"/>
                <w:szCs w:val="22"/>
              </w:rPr>
              <w:t>4</w:t>
            </w:r>
          </w:p>
        </w:tc>
      </w:tr>
      <w:tr w:rsidR="00222A4A" w:rsidRPr="001C2F50" w:rsidTr="004A37DD">
        <w:trPr>
          <w:trHeight w:val="288"/>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4A0EE5" w:rsidP="00210F7D">
            <w:pPr>
              <w:spacing w:line="288" w:lineRule="auto"/>
              <w:ind w:left="140" w:firstLine="11"/>
              <w:rPr>
                <w:rFonts w:ascii="Arial" w:hAnsi="Arial" w:cs="Arial"/>
                <w:sz w:val="22"/>
                <w:szCs w:val="22"/>
              </w:rPr>
            </w:pPr>
            <w:r w:rsidRPr="001C2F50">
              <w:rPr>
                <w:rFonts w:ascii="Arial" w:hAnsi="Arial" w:cs="Arial"/>
                <w:sz w:val="22"/>
                <w:szCs w:val="22"/>
              </w:rPr>
              <w:t>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4A0EE5" w:rsidP="00210F7D">
            <w:pPr>
              <w:spacing w:line="288" w:lineRule="auto"/>
              <w:ind w:left="120" w:firstLine="11"/>
              <w:rPr>
                <w:rFonts w:ascii="Arial" w:hAnsi="Arial" w:cs="Arial"/>
                <w:sz w:val="22"/>
                <w:szCs w:val="22"/>
              </w:rPr>
            </w:pPr>
            <w:r w:rsidRPr="001C2F50">
              <w:rPr>
                <w:rFonts w:ascii="Arial" w:hAnsi="Arial" w:cs="Arial"/>
                <w:sz w:val="22"/>
                <w:szCs w:val="22"/>
              </w:rPr>
              <w:t>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4A0EE5" w:rsidP="00210F7D">
            <w:pPr>
              <w:spacing w:line="288" w:lineRule="auto"/>
              <w:ind w:left="120" w:firstLine="11"/>
              <w:rPr>
                <w:rFonts w:ascii="Arial" w:hAnsi="Arial" w:cs="Arial"/>
                <w:sz w:val="22"/>
                <w:szCs w:val="22"/>
              </w:rPr>
            </w:pPr>
            <w:r w:rsidRPr="001C2F50">
              <w:rPr>
                <w:rFonts w:ascii="Arial" w:hAnsi="Arial" w:cs="Arial"/>
                <w:sz w:val="22"/>
                <w:szCs w:val="22"/>
              </w:rPr>
              <w:t>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4A0EE5" w:rsidP="00210F7D">
            <w:pPr>
              <w:spacing w:line="288" w:lineRule="auto"/>
              <w:ind w:left="120" w:firstLine="11"/>
              <w:rPr>
                <w:rFonts w:ascii="Arial" w:hAnsi="Arial" w:cs="Arial"/>
                <w:sz w:val="22"/>
                <w:szCs w:val="22"/>
              </w:rPr>
            </w:pPr>
            <w:r w:rsidRPr="001C2F50">
              <w:rPr>
                <w:rFonts w:ascii="Arial" w:hAnsi="Arial" w:cs="Arial"/>
                <w:sz w:val="22"/>
                <w:szCs w:val="22"/>
              </w:rPr>
              <w:t>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4A0EE5" w:rsidP="00210F7D">
            <w:pPr>
              <w:spacing w:line="288" w:lineRule="auto"/>
              <w:ind w:left="120" w:firstLine="11"/>
              <w:rPr>
                <w:rFonts w:ascii="Arial" w:hAnsi="Arial" w:cs="Arial"/>
                <w:sz w:val="22"/>
                <w:szCs w:val="22"/>
              </w:rPr>
            </w:pPr>
            <w:r w:rsidRPr="001C2F50">
              <w:rPr>
                <w:rFonts w:ascii="Arial" w:hAnsi="Arial" w:cs="Arial"/>
                <w:sz w:val="22"/>
                <w:szCs w:val="22"/>
              </w:rPr>
              <w:t>4</w:t>
            </w:r>
          </w:p>
        </w:tc>
      </w:tr>
      <w:tr w:rsidR="00222A4A" w:rsidRPr="001C2F50" w:rsidTr="004A37DD">
        <w:trPr>
          <w:trHeight w:val="302"/>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4A0EE5" w:rsidP="00210F7D">
            <w:pPr>
              <w:spacing w:line="288" w:lineRule="auto"/>
              <w:ind w:left="140" w:firstLine="11"/>
              <w:rPr>
                <w:rFonts w:ascii="Arial" w:hAnsi="Arial" w:cs="Arial"/>
                <w:sz w:val="22"/>
                <w:szCs w:val="22"/>
              </w:rPr>
            </w:pPr>
            <w:r w:rsidRPr="001C2F50">
              <w:rPr>
                <w:rFonts w:ascii="Arial" w:hAnsi="Arial" w:cs="Arial"/>
                <w:sz w:val="22"/>
                <w:szCs w:val="22"/>
              </w:rPr>
              <w:t>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4A0EE5" w:rsidP="00210F7D">
            <w:pPr>
              <w:spacing w:line="288" w:lineRule="auto"/>
              <w:ind w:left="120" w:firstLine="11"/>
              <w:rPr>
                <w:rFonts w:ascii="Arial" w:hAnsi="Arial" w:cs="Arial"/>
                <w:sz w:val="22"/>
                <w:szCs w:val="22"/>
              </w:rPr>
            </w:pPr>
            <w:r w:rsidRPr="001C2F50">
              <w:rPr>
                <w:rFonts w:ascii="Arial" w:hAnsi="Arial" w:cs="Arial"/>
                <w:sz w:val="22"/>
                <w:szCs w:val="22"/>
              </w:rPr>
              <w:t>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4A0EE5" w:rsidP="00210F7D">
            <w:pPr>
              <w:spacing w:line="288" w:lineRule="auto"/>
              <w:ind w:left="120" w:firstLine="11"/>
              <w:rPr>
                <w:rFonts w:ascii="Arial" w:hAnsi="Arial" w:cs="Arial"/>
                <w:sz w:val="22"/>
                <w:szCs w:val="22"/>
              </w:rPr>
            </w:pPr>
            <w:r w:rsidRPr="001C2F50">
              <w:rPr>
                <w:rFonts w:ascii="Arial" w:hAnsi="Arial" w:cs="Arial"/>
                <w:sz w:val="22"/>
                <w:szCs w:val="22"/>
              </w:rPr>
              <w:t>3</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4A0EE5" w:rsidP="00210F7D">
            <w:pPr>
              <w:spacing w:line="288" w:lineRule="auto"/>
              <w:ind w:left="120" w:firstLine="11"/>
              <w:rPr>
                <w:rFonts w:ascii="Arial" w:hAnsi="Arial" w:cs="Arial"/>
                <w:sz w:val="22"/>
                <w:szCs w:val="22"/>
              </w:rPr>
            </w:pPr>
            <w:r w:rsidRPr="001C2F50">
              <w:rPr>
                <w:rFonts w:ascii="Arial" w:hAnsi="Arial" w:cs="Arial"/>
                <w:sz w:val="22"/>
                <w:szCs w:val="22"/>
              </w:rPr>
              <w:t>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11"/>
              <w:rPr>
                <w:rFonts w:ascii="Arial" w:hAnsi="Arial" w:cs="Arial"/>
                <w:sz w:val="22"/>
                <w:szCs w:val="22"/>
              </w:rPr>
            </w:pPr>
            <w:r w:rsidRPr="001C2F50">
              <w:rPr>
                <w:rFonts w:ascii="Arial" w:hAnsi="Arial" w:cs="Arial"/>
                <w:sz w:val="22"/>
                <w:szCs w:val="22"/>
              </w:rPr>
              <w:t>4</w:t>
            </w:r>
          </w:p>
        </w:tc>
      </w:tr>
      <w:tr w:rsidR="00A83E75" w:rsidRPr="001C2F50" w:rsidTr="004A37DD">
        <w:trPr>
          <w:trHeight w:val="302"/>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A83E75" w:rsidRPr="001C2F50" w:rsidRDefault="00A83E75" w:rsidP="00210F7D">
            <w:pPr>
              <w:spacing w:line="288" w:lineRule="auto"/>
              <w:ind w:left="140" w:firstLine="11"/>
              <w:rPr>
                <w:rFonts w:ascii="Arial" w:hAnsi="Arial" w:cs="Arial"/>
                <w:sz w:val="22"/>
                <w:szCs w:val="22"/>
              </w:rPr>
            </w:pPr>
            <w:r w:rsidRPr="001C2F50">
              <w:rPr>
                <w:rFonts w:ascii="Arial" w:hAnsi="Arial" w:cs="Arial"/>
                <w:sz w:val="22"/>
                <w:szCs w:val="22"/>
              </w:rPr>
              <w:t>3</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A83E75" w:rsidRPr="001C2F50" w:rsidRDefault="00A83E75" w:rsidP="00210F7D">
            <w:pPr>
              <w:spacing w:line="288" w:lineRule="auto"/>
              <w:ind w:left="120" w:firstLine="11"/>
              <w:rPr>
                <w:rFonts w:ascii="Arial" w:hAnsi="Arial" w:cs="Arial"/>
                <w:sz w:val="22"/>
                <w:szCs w:val="22"/>
              </w:rPr>
            </w:pPr>
            <w:r w:rsidRPr="001C2F50">
              <w:rPr>
                <w:rFonts w:ascii="Arial" w:hAnsi="Arial" w:cs="Arial"/>
                <w:sz w:val="22"/>
                <w:szCs w:val="22"/>
              </w:rPr>
              <w:t>4</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A83E75" w:rsidRPr="001C2F50" w:rsidRDefault="00A83E75" w:rsidP="00210F7D">
            <w:pPr>
              <w:spacing w:line="288" w:lineRule="auto"/>
              <w:ind w:left="120" w:firstLine="11"/>
              <w:rPr>
                <w:rFonts w:ascii="Arial" w:hAnsi="Arial" w:cs="Arial"/>
                <w:sz w:val="22"/>
                <w:szCs w:val="22"/>
              </w:rPr>
            </w:pPr>
            <w:r w:rsidRPr="001C2F50">
              <w:rPr>
                <w:rFonts w:ascii="Arial" w:hAnsi="Arial" w:cs="Arial"/>
                <w:sz w:val="22"/>
                <w:szCs w:val="22"/>
              </w:rPr>
              <w:t>4</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A83E75" w:rsidRPr="001C2F50" w:rsidRDefault="00A83E75" w:rsidP="00210F7D">
            <w:pPr>
              <w:spacing w:line="288" w:lineRule="auto"/>
              <w:ind w:left="120" w:firstLine="11"/>
              <w:rPr>
                <w:rFonts w:ascii="Arial" w:hAnsi="Arial" w:cs="Arial"/>
                <w:sz w:val="22"/>
                <w:szCs w:val="22"/>
              </w:rPr>
            </w:pPr>
            <w:r w:rsidRPr="001C2F50">
              <w:rPr>
                <w:rFonts w:ascii="Arial" w:hAnsi="Arial" w:cs="Arial"/>
                <w:sz w:val="22"/>
                <w:szCs w:val="22"/>
              </w:rPr>
              <w:t>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A83E75" w:rsidRPr="001C2F50" w:rsidRDefault="00A83E75" w:rsidP="00210F7D">
            <w:pPr>
              <w:spacing w:line="288" w:lineRule="auto"/>
              <w:ind w:left="120" w:firstLine="11"/>
              <w:rPr>
                <w:rFonts w:ascii="Arial" w:hAnsi="Arial" w:cs="Arial"/>
                <w:sz w:val="22"/>
                <w:szCs w:val="22"/>
              </w:rPr>
            </w:pPr>
            <w:r w:rsidRPr="001C2F50">
              <w:rPr>
                <w:rFonts w:ascii="Arial" w:hAnsi="Arial" w:cs="Arial"/>
                <w:sz w:val="22"/>
                <w:szCs w:val="22"/>
              </w:rPr>
              <w:t>4</w:t>
            </w:r>
          </w:p>
        </w:tc>
      </w:tr>
      <w:tr w:rsidR="00A83E75" w:rsidRPr="001C2F50" w:rsidTr="004A37DD">
        <w:trPr>
          <w:trHeight w:val="302"/>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A83E75" w:rsidRPr="001C2F50" w:rsidRDefault="00A83E75" w:rsidP="00210F7D">
            <w:pPr>
              <w:spacing w:line="288" w:lineRule="auto"/>
              <w:ind w:left="140" w:firstLine="11"/>
              <w:rPr>
                <w:rFonts w:ascii="Arial" w:hAnsi="Arial" w:cs="Arial"/>
                <w:sz w:val="22"/>
                <w:szCs w:val="22"/>
              </w:rPr>
            </w:pPr>
            <w:r w:rsidRPr="001C2F50">
              <w:rPr>
                <w:rFonts w:ascii="Arial" w:hAnsi="Arial" w:cs="Arial"/>
                <w:sz w:val="22"/>
                <w:szCs w:val="22"/>
              </w:rPr>
              <w:t>3</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A83E75" w:rsidRPr="001C2F50" w:rsidRDefault="00A83E75" w:rsidP="00210F7D">
            <w:pPr>
              <w:spacing w:line="288" w:lineRule="auto"/>
              <w:ind w:left="120" w:firstLine="11"/>
              <w:rPr>
                <w:rFonts w:ascii="Arial" w:hAnsi="Arial" w:cs="Arial"/>
                <w:sz w:val="22"/>
                <w:szCs w:val="22"/>
              </w:rPr>
            </w:pPr>
            <w:r w:rsidRPr="001C2F50">
              <w:rPr>
                <w:rFonts w:ascii="Arial" w:hAnsi="Arial" w:cs="Arial"/>
                <w:sz w:val="22"/>
                <w:szCs w:val="22"/>
              </w:rPr>
              <w:t>3</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A83E75" w:rsidRPr="001C2F50" w:rsidRDefault="00A83E75" w:rsidP="00210F7D">
            <w:pPr>
              <w:spacing w:line="288" w:lineRule="auto"/>
              <w:ind w:left="120" w:firstLine="11"/>
              <w:rPr>
                <w:rFonts w:ascii="Arial" w:hAnsi="Arial" w:cs="Arial"/>
                <w:sz w:val="22"/>
                <w:szCs w:val="22"/>
              </w:rPr>
            </w:pPr>
            <w:r w:rsidRPr="001C2F50">
              <w:rPr>
                <w:rFonts w:ascii="Arial" w:hAnsi="Arial" w:cs="Arial"/>
                <w:sz w:val="22"/>
                <w:szCs w:val="22"/>
              </w:rPr>
              <w:t>4</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A83E75" w:rsidRPr="001C2F50" w:rsidRDefault="00A83E75" w:rsidP="00210F7D">
            <w:pPr>
              <w:spacing w:line="288" w:lineRule="auto"/>
              <w:ind w:left="120" w:firstLine="11"/>
              <w:rPr>
                <w:rFonts w:ascii="Arial" w:hAnsi="Arial" w:cs="Arial"/>
                <w:sz w:val="22"/>
                <w:szCs w:val="22"/>
              </w:rPr>
            </w:pPr>
            <w:r w:rsidRPr="001C2F50">
              <w:rPr>
                <w:rFonts w:ascii="Arial" w:hAnsi="Arial" w:cs="Arial"/>
                <w:sz w:val="22"/>
                <w:szCs w:val="22"/>
              </w:rPr>
              <w:t>4</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A83E75" w:rsidRPr="001C2F50" w:rsidRDefault="00A83E75" w:rsidP="00210F7D">
            <w:pPr>
              <w:spacing w:line="288" w:lineRule="auto"/>
              <w:ind w:left="120" w:firstLine="11"/>
              <w:rPr>
                <w:rFonts w:ascii="Arial" w:hAnsi="Arial" w:cs="Arial"/>
                <w:sz w:val="22"/>
                <w:szCs w:val="22"/>
              </w:rPr>
            </w:pPr>
            <w:r w:rsidRPr="001C2F50">
              <w:rPr>
                <w:rFonts w:ascii="Arial" w:hAnsi="Arial" w:cs="Arial"/>
                <w:sz w:val="22"/>
                <w:szCs w:val="22"/>
              </w:rPr>
              <w:t>4</w:t>
            </w:r>
          </w:p>
        </w:tc>
      </w:tr>
    </w:tbl>
    <w:p w:rsidR="00222A4A" w:rsidRPr="001C2F50" w:rsidRDefault="00222A4A" w:rsidP="00E24426">
      <w:pPr>
        <w:spacing w:line="288" w:lineRule="auto"/>
        <w:ind w:firstLine="720"/>
        <w:jc w:val="both"/>
        <w:rPr>
          <w:rFonts w:ascii="Arial" w:hAnsi="Arial" w:cs="Arial"/>
          <w:sz w:val="22"/>
          <w:szCs w:val="22"/>
        </w:rPr>
      </w:pPr>
    </w:p>
    <w:p w:rsidR="00222A4A" w:rsidRPr="001C2F50" w:rsidRDefault="00AF1F50"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Отметк</w:t>
      </w:r>
      <w:r w:rsidR="00222A4A" w:rsidRPr="001C2F50">
        <w:rPr>
          <w:rFonts w:ascii="Arial" w:hAnsi="Arial" w:cs="Arial"/>
          <w:sz w:val="22"/>
          <w:szCs w:val="22"/>
        </w:rPr>
        <w:t>а «3» за год выставляется:</w:t>
      </w:r>
    </w:p>
    <w:p w:rsidR="00222A4A" w:rsidRPr="001C2F50" w:rsidRDefault="00222A4A"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 xml:space="preserve">при наличии всех четвертных оценок «3», </w:t>
      </w:r>
    </w:p>
    <w:p w:rsidR="00222A4A" w:rsidRPr="001C2F50" w:rsidRDefault="00222A4A"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 xml:space="preserve">при наличии трех четвертных оценок «3», </w:t>
      </w:r>
    </w:p>
    <w:p w:rsidR="00222A4A" w:rsidRPr="001C2F50" w:rsidRDefault="00222A4A"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 xml:space="preserve">при наличии </w:t>
      </w:r>
      <w:r w:rsidR="00AF1F50" w:rsidRPr="001C2F50">
        <w:rPr>
          <w:rFonts w:ascii="Arial" w:hAnsi="Arial" w:cs="Arial"/>
          <w:sz w:val="22"/>
          <w:szCs w:val="22"/>
        </w:rPr>
        <w:t>отметк</w:t>
      </w:r>
      <w:r w:rsidRPr="001C2F50">
        <w:rPr>
          <w:rFonts w:ascii="Arial" w:hAnsi="Arial" w:cs="Arial"/>
          <w:sz w:val="22"/>
          <w:szCs w:val="22"/>
        </w:rPr>
        <w:t xml:space="preserve">и «3» за III и IV четверти при неудовлетворительных </w:t>
      </w:r>
      <w:r w:rsidR="00AF1F50" w:rsidRPr="001C2F50">
        <w:rPr>
          <w:rFonts w:ascii="Arial" w:hAnsi="Arial" w:cs="Arial"/>
          <w:sz w:val="22"/>
          <w:szCs w:val="22"/>
        </w:rPr>
        <w:t>отметк</w:t>
      </w:r>
      <w:r w:rsidRPr="001C2F50">
        <w:rPr>
          <w:rFonts w:ascii="Arial" w:hAnsi="Arial" w:cs="Arial"/>
          <w:sz w:val="22"/>
          <w:szCs w:val="22"/>
        </w:rPr>
        <w:t>ах в I и II</w:t>
      </w:r>
      <w:r w:rsidR="0072227D" w:rsidRPr="001C2F50">
        <w:rPr>
          <w:rFonts w:ascii="Arial" w:hAnsi="Arial" w:cs="Arial"/>
          <w:sz w:val="22"/>
          <w:szCs w:val="22"/>
        </w:rPr>
        <w:t xml:space="preserve"> </w:t>
      </w:r>
      <w:r w:rsidRPr="001C2F50">
        <w:rPr>
          <w:rFonts w:ascii="Arial" w:hAnsi="Arial" w:cs="Arial"/>
          <w:sz w:val="22"/>
          <w:szCs w:val="22"/>
        </w:rPr>
        <w:t>четвертях</w:t>
      </w:r>
      <w:r w:rsidR="0072227D" w:rsidRPr="001C2F50">
        <w:rPr>
          <w:rFonts w:ascii="Arial" w:hAnsi="Arial" w:cs="Arial"/>
          <w:sz w:val="22"/>
          <w:szCs w:val="22"/>
        </w:rPr>
        <w:t>,</w:t>
      </w:r>
    </w:p>
    <w:p w:rsidR="00222A4A" w:rsidRPr="001C2F50" w:rsidRDefault="00222A4A"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а также возможны варианты:</w:t>
      </w:r>
    </w:p>
    <w:tbl>
      <w:tblPr>
        <w:tblW w:w="0" w:type="auto"/>
        <w:tblInd w:w="2201" w:type="dxa"/>
        <w:tblLayout w:type="fixed"/>
        <w:tblCellMar>
          <w:left w:w="0" w:type="dxa"/>
          <w:right w:w="0" w:type="dxa"/>
        </w:tblCellMar>
        <w:tblLook w:val="0000" w:firstRow="0" w:lastRow="0" w:firstColumn="0" w:lastColumn="0" w:noHBand="0" w:noVBand="0"/>
      </w:tblPr>
      <w:tblGrid>
        <w:gridCol w:w="974"/>
        <w:gridCol w:w="998"/>
        <w:gridCol w:w="984"/>
        <w:gridCol w:w="994"/>
        <w:gridCol w:w="1147"/>
      </w:tblGrid>
      <w:tr w:rsidR="00222A4A" w:rsidRPr="001C2F50" w:rsidTr="004A37DD">
        <w:trPr>
          <w:trHeight w:val="298"/>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B22089">
            <w:pPr>
              <w:spacing w:line="288" w:lineRule="auto"/>
              <w:ind w:left="120" w:firstLine="94"/>
              <w:rPr>
                <w:rFonts w:ascii="Arial" w:hAnsi="Arial" w:cs="Arial"/>
                <w:sz w:val="22"/>
                <w:szCs w:val="22"/>
                <w:lang w:val="en-US"/>
              </w:rPr>
            </w:pPr>
            <w:r w:rsidRPr="001C2F50">
              <w:rPr>
                <w:rFonts w:ascii="Arial" w:hAnsi="Arial" w:cs="Arial"/>
                <w:sz w:val="22"/>
                <w:szCs w:val="22"/>
                <w:lang w:val="en-US"/>
              </w:rPr>
              <w:t>I</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B22089">
            <w:pPr>
              <w:spacing w:line="288" w:lineRule="auto"/>
              <w:ind w:left="120" w:firstLine="94"/>
              <w:rPr>
                <w:rFonts w:ascii="Arial" w:hAnsi="Arial" w:cs="Arial"/>
                <w:sz w:val="22"/>
                <w:szCs w:val="22"/>
                <w:lang w:val="en-US"/>
              </w:rPr>
            </w:pPr>
            <w:r w:rsidRPr="001C2F50">
              <w:rPr>
                <w:rFonts w:ascii="Arial" w:hAnsi="Arial" w:cs="Arial"/>
                <w:sz w:val="22"/>
                <w:szCs w:val="22"/>
                <w:lang w:val="en-US"/>
              </w:rPr>
              <w:t>II</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B22089">
            <w:pPr>
              <w:spacing w:line="288" w:lineRule="auto"/>
              <w:ind w:left="120" w:firstLine="94"/>
              <w:rPr>
                <w:rFonts w:ascii="Arial" w:hAnsi="Arial" w:cs="Arial"/>
                <w:sz w:val="22"/>
                <w:szCs w:val="22"/>
                <w:lang w:val="en-US"/>
              </w:rPr>
            </w:pPr>
            <w:r w:rsidRPr="001C2F50">
              <w:rPr>
                <w:rFonts w:ascii="Arial" w:hAnsi="Arial" w:cs="Arial"/>
                <w:sz w:val="22"/>
                <w:szCs w:val="22"/>
                <w:lang w:val="en-US"/>
              </w:rPr>
              <w:t>III</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B22089">
            <w:pPr>
              <w:spacing w:line="288" w:lineRule="auto"/>
              <w:ind w:left="120" w:firstLine="94"/>
              <w:rPr>
                <w:rFonts w:ascii="Arial" w:hAnsi="Arial" w:cs="Arial"/>
                <w:sz w:val="22"/>
                <w:szCs w:val="22"/>
                <w:lang w:val="en-US"/>
              </w:rPr>
            </w:pPr>
            <w:r w:rsidRPr="001C2F50">
              <w:rPr>
                <w:rFonts w:ascii="Arial" w:hAnsi="Arial" w:cs="Arial"/>
                <w:sz w:val="22"/>
                <w:szCs w:val="22"/>
                <w:lang w:val="en-US"/>
              </w:rPr>
              <w:t>IV</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B22089">
            <w:pPr>
              <w:spacing w:line="288" w:lineRule="auto"/>
              <w:ind w:left="120" w:firstLine="94"/>
              <w:rPr>
                <w:rFonts w:ascii="Arial" w:hAnsi="Arial" w:cs="Arial"/>
                <w:sz w:val="22"/>
                <w:szCs w:val="22"/>
              </w:rPr>
            </w:pPr>
            <w:r w:rsidRPr="001C2F50">
              <w:rPr>
                <w:rFonts w:ascii="Arial" w:hAnsi="Arial" w:cs="Arial"/>
                <w:sz w:val="22"/>
                <w:szCs w:val="22"/>
              </w:rPr>
              <w:t>год</w:t>
            </w:r>
          </w:p>
        </w:tc>
      </w:tr>
      <w:tr w:rsidR="00222A4A" w:rsidRPr="001C2F50" w:rsidTr="004A37DD">
        <w:trPr>
          <w:trHeight w:val="288"/>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40" w:firstLine="74"/>
              <w:rPr>
                <w:rFonts w:ascii="Arial" w:hAnsi="Arial" w:cs="Arial"/>
                <w:sz w:val="22"/>
                <w:szCs w:val="22"/>
              </w:rPr>
            </w:pPr>
            <w:r w:rsidRPr="001C2F50">
              <w:rPr>
                <w:rFonts w:ascii="Arial" w:hAnsi="Arial" w:cs="Arial"/>
                <w:sz w:val="22"/>
                <w:szCs w:val="22"/>
              </w:rPr>
              <w:t>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74"/>
              <w:rPr>
                <w:rFonts w:ascii="Arial" w:hAnsi="Arial" w:cs="Arial"/>
                <w:sz w:val="22"/>
                <w:szCs w:val="22"/>
              </w:rPr>
            </w:pPr>
            <w:r w:rsidRPr="001C2F50">
              <w:rPr>
                <w:rFonts w:ascii="Arial" w:hAnsi="Arial" w:cs="Arial"/>
                <w:sz w:val="22"/>
                <w:szCs w:val="22"/>
              </w:rPr>
              <w:t>4</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74"/>
              <w:rPr>
                <w:rFonts w:ascii="Arial" w:hAnsi="Arial" w:cs="Arial"/>
                <w:sz w:val="22"/>
                <w:szCs w:val="22"/>
              </w:rPr>
            </w:pPr>
            <w:r w:rsidRPr="001C2F50">
              <w:rPr>
                <w:rFonts w:ascii="Arial" w:hAnsi="Arial" w:cs="Arial"/>
                <w:sz w:val="22"/>
                <w:szCs w:val="22"/>
              </w:rPr>
              <w:t>3</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74"/>
              <w:rPr>
                <w:rFonts w:ascii="Arial" w:hAnsi="Arial" w:cs="Arial"/>
                <w:sz w:val="22"/>
                <w:szCs w:val="22"/>
              </w:rPr>
            </w:pPr>
            <w:r w:rsidRPr="001C2F50">
              <w:rPr>
                <w:rFonts w:ascii="Arial" w:hAnsi="Arial" w:cs="Arial"/>
                <w:sz w:val="22"/>
                <w:szCs w:val="22"/>
              </w:rPr>
              <w:t>3</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74"/>
              <w:rPr>
                <w:rFonts w:ascii="Arial" w:hAnsi="Arial" w:cs="Arial"/>
                <w:sz w:val="22"/>
                <w:szCs w:val="22"/>
              </w:rPr>
            </w:pPr>
            <w:r w:rsidRPr="001C2F50">
              <w:rPr>
                <w:rFonts w:ascii="Arial" w:hAnsi="Arial" w:cs="Arial"/>
                <w:sz w:val="22"/>
                <w:szCs w:val="22"/>
              </w:rPr>
              <w:t>3</w:t>
            </w:r>
          </w:p>
        </w:tc>
      </w:tr>
      <w:tr w:rsidR="00222A4A" w:rsidRPr="001C2F50" w:rsidTr="004A37DD">
        <w:trPr>
          <w:trHeight w:val="322"/>
        </w:trPr>
        <w:tc>
          <w:tcPr>
            <w:tcW w:w="97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40" w:firstLine="74"/>
              <w:rPr>
                <w:rFonts w:ascii="Arial" w:hAnsi="Arial" w:cs="Arial"/>
                <w:sz w:val="22"/>
                <w:szCs w:val="22"/>
              </w:rPr>
            </w:pPr>
            <w:r w:rsidRPr="001C2F50">
              <w:rPr>
                <w:rFonts w:ascii="Arial" w:hAnsi="Arial" w:cs="Arial"/>
                <w:sz w:val="22"/>
                <w:szCs w:val="22"/>
              </w:rPr>
              <w:t>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74"/>
              <w:rPr>
                <w:rFonts w:ascii="Arial" w:hAnsi="Arial" w:cs="Arial"/>
                <w:sz w:val="22"/>
                <w:szCs w:val="22"/>
              </w:rPr>
            </w:pPr>
            <w:r w:rsidRPr="001C2F50">
              <w:rPr>
                <w:rFonts w:ascii="Arial" w:hAnsi="Arial" w:cs="Arial"/>
                <w:sz w:val="22"/>
                <w:szCs w:val="22"/>
              </w:rPr>
              <w:t>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74"/>
              <w:rPr>
                <w:rFonts w:ascii="Arial" w:hAnsi="Arial" w:cs="Arial"/>
                <w:sz w:val="22"/>
                <w:szCs w:val="22"/>
              </w:rPr>
            </w:pPr>
            <w:r w:rsidRPr="001C2F50">
              <w:rPr>
                <w:rFonts w:ascii="Arial" w:hAnsi="Arial" w:cs="Arial"/>
                <w:sz w:val="22"/>
                <w:szCs w:val="22"/>
              </w:rPr>
              <w:t>3</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222A4A" w:rsidP="00210F7D">
            <w:pPr>
              <w:spacing w:line="288" w:lineRule="auto"/>
              <w:ind w:left="120" w:firstLine="74"/>
              <w:rPr>
                <w:rFonts w:ascii="Arial" w:hAnsi="Arial" w:cs="Arial"/>
                <w:sz w:val="22"/>
                <w:szCs w:val="22"/>
              </w:rPr>
            </w:pPr>
            <w:r w:rsidRPr="001C2F50">
              <w:rPr>
                <w:rFonts w:ascii="Arial" w:hAnsi="Arial" w:cs="Arial"/>
                <w:sz w:val="22"/>
                <w:szCs w:val="22"/>
              </w:rPr>
              <w:t>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22A4A" w:rsidRPr="001C2F50" w:rsidRDefault="00A83E75" w:rsidP="00210F7D">
            <w:pPr>
              <w:spacing w:line="288" w:lineRule="auto"/>
              <w:ind w:left="120" w:firstLine="74"/>
              <w:rPr>
                <w:rFonts w:ascii="Arial" w:hAnsi="Arial" w:cs="Arial"/>
                <w:sz w:val="22"/>
                <w:szCs w:val="22"/>
              </w:rPr>
            </w:pPr>
            <w:r w:rsidRPr="001C2F50">
              <w:rPr>
                <w:rFonts w:ascii="Arial" w:hAnsi="Arial" w:cs="Arial"/>
                <w:sz w:val="22"/>
                <w:szCs w:val="22"/>
              </w:rPr>
              <w:t>4</w:t>
            </w:r>
          </w:p>
        </w:tc>
      </w:tr>
    </w:tbl>
    <w:p w:rsidR="0072227D" w:rsidRPr="001C2F50" w:rsidRDefault="0072227D" w:rsidP="00E24426">
      <w:pPr>
        <w:tabs>
          <w:tab w:val="num" w:pos="0"/>
        </w:tabs>
        <w:spacing w:line="288" w:lineRule="auto"/>
        <w:ind w:firstLine="720"/>
        <w:jc w:val="both"/>
        <w:rPr>
          <w:rFonts w:ascii="Arial" w:hAnsi="Arial" w:cs="Arial"/>
          <w:sz w:val="22"/>
          <w:szCs w:val="22"/>
        </w:rPr>
      </w:pPr>
    </w:p>
    <w:p w:rsidR="00222A4A" w:rsidRPr="001C2F50" w:rsidRDefault="00AF1F50"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Отметк</w:t>
      </w:r>
      <w:r w:rsidR="00222A4A" w:rsidRPr="001C2F50">
        <w:rPr>
          <w:rFonts w:ascii="Arial" w:hAnsi="Arial" w:cs="Arial"/>
          <w:sz w:val="22"/>
          <w:szCs w:val="22"/>
        </w:rPr>
        <w:t>а «2» за год выставляется при наличии трех неудовлетворительных оценок, а также при наличии двух неудовлетворительных оценок, при условии, что вторая из них за III или</w:t>
      </w:r>
      <w:r w:rsidR="007430BC" w:rsidRPr="001C2F50">
        <w:rPr>
          <w:rFonts w:ascii="Arial" w:hAnsi="Arial" w:cs="Arial"/>
          <w:sz w:val="22"/>
          <w:szCs w:val="22"/>
        </w:rPr>
        <w:t xml:space="preserve"> </w:t>
      </w:r>
      <w:r w:rsidR="00222A4A" w:rsidRPr="001C2F50">
        <w:rPr>
          <w:rFonts w:ascii="Arial" w:hAnsi="Arial" w:cs="Arial"/>
          <w:sz w:val="22"/>
          <w:szCs w:val="22"/>
        </w:rPr>
        <w:t>IV четверть.</w:t>
      </w:r>
    </w:p>
    <w:p w:rsidR="003328FC" w:rsidRPr="001C2F50" w:rsidRDefault="00436C99"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Во всех остальных спорных случаях решение принимается с учетом ситуации учителем по согласованию с администрацией.</w:t>
      </w:r>
    </w:p>
    <w:p w:rsidR="001974F3" w:rsidRPr="001C2F50" w:rsidRDefault="001974F3" w:rsidP="001974F3">
      <w:pPr>
        <w:tabs>
          <w:tab w:val="num" w:pos="0"/>
        </w:tabs>
        <w:spacing w:line="288" w:lineRule="auto"/>
        <w:ind w:firstLine="720"/>
        <w:jc w:val="both"/>
        <w:rPr>
          <w:rFonts w:ascii="Arial" w:hAnsi="Arial" w:cs="Arial"/>
          <w:sz w:val="22"/>
          <w:szCs w:val="22"/>
        </w:rPr>
      </w:pPr>
      <w:r w:rsidRPr="001C2F50">
        <w:rPr>
          <w:rFonts w:ascii="Arial" w:hAnsi="Arial" w:cs="Arial"/>
          <w:sz w:val="22"/>
          <w:szCs w:val="22"/>
        </w:rPr>
        <w:t>5.</w:t>
      </w:r>
      <w:r w:rsidR="00C14ABD" w:rsidRPr="001C2F50">
        <w:rPr>
          <w:rFonts w:ascii="Arial" w:hAnsi="Arial" w:cs="Arial"/>
          <w:sz w:val="22"/>
          <w:szCs w:val="22"/>
        </w:rPr>
        <w:t>5</w:t>
      </w:r>
      <w:r w:rsidRPr="001C2F50">
        <w:rPr>
          <w:rFonts w:ascii="Arial" w:hAnsi="Arial" w:cs="Arial"/>
          <w:sz w:val="22"/>
          <w:szCs w:val="22"/>
        </w:rPr>
        <w:t xml:space="preserve">. Итоговая отметка </w:t>
      </w:r>
      <w:r w:rsidRPr="001C2F50">
        <w:rPr>
          <w:rFonts w:ascii="Arial" w:hAnsi="Arial" w:cs="Arial"/>
          <w:color w:val="000000"/>
          <w:sz w:val="22"/>
          <w:szCs w:val="22"/>
        </w:rPr>
        <w:t xml:space="preserve">во </w:t>
      </w:r>
      <w:r w:rsidRPr="001E6BC3">
        <w:rPr>
          <w:rFonts w:ascii="Arial" w:hAnsi="Arial" w:cs="Arial"/>
          <w:sz w:val="22"/>
          <w:szCs w:val="22"/>
        </w:rPr>
        <w:t>2-8 классах</w:t>
      </w:r>
      <w:r w:rsidRPr="001C2F50">
        <w:rPr>
          <w:rFonts w:ascii="Arial" w:hAnsi="Arial" w:cs="Arial"/>
          <w:color w:val="000000"/>
          <w:sz w:val="22"/>
          <w:szCs w:val="22"/>
        </w:rPr>
        <w:t xml:space="preserve"> </w:t>
      </w:r>
      <w:r w:rsidRPr="001C2F50">
        <w:rPr>
          <w:rFonts w:ascii="Arial" w:hAnsi="Arial" w:cs="Arial"/>
          <w:sz w:val="22"/>
          <w:szCs w:val="22"/>
        </w:rPr>
        <w:t xml:space="preserve">выставляется с учетом отметки, полученной на промежуточной аттестации. </w:t>
      </w:r>
    </w:p>
    <w:p w:rsidR="001974F3" w:rsidRPr="001C2F50" w:rsidRDefault="001974F3" w:rsidP="001974F3">
      <w:pPr>
        <w:tabs>
          <w:tab w:val="num" w:pos="0"/>
        </w:tabs>
        <w:spacing w:line="288" w:lineRule="auto"/>
        <w:ind w:firstLine="720"/>
        <w:jc w:val="both"/>
        <w:rPr>
          <w:rFonts w:ascii="Arial" w:hAnsi="Arial" w:cs="Arial"/>
          <w:sz w:val="22"/>
          <w:szCs w:val="22"/>
        </w:rPr>
      </w:pPr>
      <w:r w:rsidRPr="001C2F50">
        <w:rPr>
          <w:rFonts w:ascii="Arial" w:hAnsi="Arial" w:cs="Arial"/>
          <w:sz w:val="22"/>
          <w:szCs w:val="22"/>
        </w:rPr>
        <w:t>5.5.1. При выставлении итоговых отметок экзаменационные комиссии руководствуются следующим:</w:t>
      </w:r>
    </w:p>
    <w:p w:rsidR="001974F3" w:rsidRPr="001C2F50" w:rsidRDefault="001974F3" w:rsidP="001974F3">
      <w:pPr>
        <w:tabs>
          <w:tab w:val="num" w:pos="0"/>
        </w:tabs>
        <w:spacing w:line="288" w:lineRule="auto"/>
        <w:ind w:firstLine="720"/>
        <w:jc w:val="both"/>
        <w:rPr>
          <w:rFonts w:ascii="Arial" w:hAnsi="Arial" w:cs="Arial"/>
          <w:sz w:val="22"/>
          <w:szCs w:val="22"/>
        </w:rPr>
      </w:pPr>
      <w:r w:rsidRPr="001C2F50">
        <w:rPr>
          <w:rFonts w:ascii="Arial" w:hAnsi="Arial" w:cs="Arial"/>
          <w:sz w:val="22"/>
          <w:szCs w:val="22"/>
        </w:rPr>
        <w:t>итоговая отметка по предмету определяется на основании годовой отметки и отметки, полученной на промежуточной аттестации;</w:t>
      </w:r>
    </w:p>
    <w:p w:rsidR="001974F3" w:rsidRPr="001C2F50" w:rsidRDefault="001974F3" w:rsidP="001974F3">
      <w:pPr>
        <w:tabs>
          <w:tab w:val="num" w:pos="0"/>
        </w:tabs>
        <w:spacing w:line="288" w:lineRule="auto"/>
        <w:ind w:firstLine="720"/>
        <w:jc w:val="both"/>
        <w:rPr>
          <w:rFonts w:ascii="Arial" w:hAnsi="Arial" w:cs="Arial"/>
          <w:sz w:val="22"/>
          <w:szCs w:val="22"/>
        </w:rPr>
      </w:pPr>
      <w:r w:rsidRPr="001C2F50">
        <w:rPr>
          <w:rFonts w:ascii="Arial" w:hAnsi="Arial" w:cs="Arial"/>
          <w:sz w:val="22"/>
          <w:szCs w:val="22"/>
        </w:rPr>
        <w:t xml:space="preserve">если ученик на промежуточной аттестации подтвердил годовую отметку, то выставляется отметка, полученная на промежуточной аттестации; </w:t>
      </w:r>
    </w:p>
    <w:p w:rsidR="001974F3" w:rsidRPr="001C2F50" w:rsidRDefault="001974F3" w:rsidP="001974F3">
      <w:pPr>
        <w:tabs>
          <w:tab w:val="num" w:pos="0"/>
        </w:tabs>
        <w:spacing w:line="288" w:lineRule="auto"/>
        <w:ind w:firstLine="720"/>
        <w:jc w:val="both"/>
        <w:rPr>
          <w:rFonts w:ascii="Arial" w:hAnsi="Arial" w:cs="Arial"/>
          <w:sz w:val="22"/>
          <w:szCs w:val="22"/>
        </w:rPr>
      </w:pPr>
      <w:r w:rsidRPr="001C2F50">
        <w:rPr>
          <w:rFonts w:ascii="Arial" w:hAnsi="Arial" w:cs="Arial"/>
          <w:sz w:val="22"/>
          <w:szCs w:val="22"/>
        </w:rPr>
        <w:t>если ученик на промежуточной аттестации понизил отметку на 1 балл, то комиссией рассматриваются четвертные отметки, годовая отметка по данному предмету и выставляется итоговая отметка:</w:t>
      </w:r>
    </w:p>
    <w:tbl>
      <w:tblPr>
        <w:tblW w:w="6405" w:type="dxa"/>
        <w:tblCellSpacing w:w="0" w:type="dxa"/>
        <w:tblInd w:w="172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7"/>
        <w:gridCol w:w="632"/>
        <w:gridCol w:w="642"/>
        <w:gridCol w:w="655"/>
        <w:gridCol w:w="1113"/>
        <w:gridCol w:w="1630"/>
        <w:gridCol w:w="1096"/>
      </w:tblGrid>
      <w:tr w:rsidR="001974F3" w:rsidRPr="001C2F50" w:rsidTr="001C2F50">
        <w:trPr>
          <w:trHeight w:val="615"/>
          <w:tblCellSpacing w:w="0" w:type="dxa"/>
        </w:trPr>
        <w:tc>
          <w:tcPr>
            <w:tcW w:w="2566" w:type="dxa"/>
            <w:gridSpan w:val="4"/>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ind w:firstLine="116"/>
              <w:jc w:val="center"/>
              <w:rPr>
                <w:rFonts w:ascii="Arial" w:hAnsi="Arial" w:cs="Arial"/>
                <w:sz w:val="22"/>
                <w:szCs w:val="22"/>
              </w:rPr>
            </w:pPr>
            <w:r w:rsidRPr="001C2F50">
              <w:rPr>
                <w:rFonts w:ascii="Arial" w:hAnsi="Arial" w:cs="Arial"/>
                <w:sz w:val="22"/>
                <w:szCs w:val="22"/>
              </w:rPr>
              <w:t>Четвертные отметки</w:t>
            </w:r>
          </w:p>
        </w:tc>
        <w:tc>
          <w:tcPr>
            <w:tcW w:w="1113" w:type="dxa"/>
            <w:vMerge w:val="restart"/>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ind w:firstLine="116"/>
              <w:jc w:val="center"/>
              <w:rPr>
                <w:rFonts w:ascii="Arial" w:hAnsi="Arial" w:cs="Arial"/>
                <w:sz w:val="22"/>
                <w:szCs w:val="22"/>
              </w:rPr>
            </w:pPr>
            <w:r w:rsidRPr="001C2F50">
              <w:rPr>
                <w:rFonts w:ascii="Arial" w:hAnsi="Arial" w:cs="Arial"/>
                <w:sz w:val="22"/>
                <w:szCs w:val="22"/>
              </w:rPr>
              <w:t xml:space="preserve">Годовая отметка </w:t>
            </w:r>
          </w:p>
        </w:tc>
        <w:tc>
          <w:tcPr>
            <w:tcW w:w="1630" w:type="dxa"/>
            <w:vMerge w:val="restart"/>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ind w:firstLine="116"/>
              <w:jc w:val="center"/>
              <w:rPr>
                <w:rFonts w:ascii="Arial" w:hAnsi="Arial" w:cs="Arial"/>
                <w:sz w:val="22"/>
                <w:szCs w:val="22"/>
              </w:rPr>
            </w:pPr>
            <w:r w:rsidRPr="001C2F50">
              <w:rPr>
                <w:rFonts w:ascii="Arial" w:hAnsi="Arial" w:cs="Arial"/>
                <w:sz w:val="22"/>
                <w:szCs w:val="22"/>
              </w:rPr>
              <w:t>Отметка на промежуточной аттестации</w:t>
            </w:r>
          </w:p>
        </w:tc>
        <w:tc>
          <w:tcPr>
            <w:tcW w:w="1096" w:type="dxa"/>
            <w:vMerge w:val="restart"/>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ind w:firstLine="116"/>
              <w:jc w:val="center"/>
              <w:rPr>
                <w:rFonts w:ascii="Arial" w:hAnsi="Arial" w:cs="Arial"/>
                <w:sz w:val="22"/>
                <w:szCs w:val="22"/>
              </w:rPr>
            </w:pPr>
            <w:r w:rsidRPr="001C2F50">
              <w:rPr>
                <w:rFonts w:ascii="Arial" w:hAnsi="Arial" w:cs="Arial"/>
                <w:sz w:val="22"/>
                <w:szCs w:val="22"/>
              </w:rPr>
              <w:t>Итоговая отметка</w:t>
            </w:r>
          </w:p>
        </w:tc>
      </w:tr>
      <w:tr w:rsidR="001974F3" w:rsidRPr="001C2F50" w:rsidTr="001C2F50">
        <w:trPr>
          <w:trHeight w:val="390"/>
          <w:tblCellSpacing w:w="0" w:type="dxa"/>
        </w:trPr>
        <w:tc>
          <w:tcPr>
            <w:tcW w:w="63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I</w:t>
            </w:r>
          </w:p>
        </w:tc>
        <w:tc>
          <w:tcPr>
            <w:tcW w:w="63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II</w:t>
            </w:r>
          </w:p>
        </w:tc>
        <w:tc>
          <w:tcPr>
            <w:tcW w:w="64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III</w:t>
            </w:r>
          </w:p>
        </w:tc>
        <w:tc>
          <w:tcPr>
            <w:tcW w:w="655"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IY</w:t>
            </w:r>
          </w:p>
        </w:tc>
        <w:tc>
          <w:tcPr>
            <w:tcW w:w="0" w:type="auto"/>
            <w:vMerge/>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spacing w:line="288" w:lineRule="auto"/>
              <w:jc w:val="center"/>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spacing w:line="288" w:lineRule="auto"/>
              <w:jc w:val="center"/>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spacing w:line="288" w:lineRule="auto"/>
              <w:jc w:val="center"/>
              <w:rPr>
                <w:rFonts w:ascii="Arial" w:hAnsi="Arial" w:cs="Arial"/>
                <w:sz w:val="22"/>
                <w:szCs w:val="22"/>
              </w:rPr>
            </w:pPr>
          </w:p>
        </w:tc>
      </w:tr>
      <w:tr w:rsidR="001974F3" w:rsidRPr="001C2F50" w:rsidTr="001C2F50">
        <w:trPr>
          <w:tblCellSpacing w:w="0" w:type="dxa"/>
        </w:trPr>
        <w:tc>
          <w:tcPr>
            <w:tcW w:w="63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63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64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655"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tabs>
                <w:tab w:val="left" w:pos="150"/>
              </w:tabs>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1113"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1630"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09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r>
      <w:tr w:rsidR="001974F3" w:rsidRPr="001C2F50" w:rsidTr="001C2F50">
        <w:trPr>
          <w:tblCellSpacing w:w="0" w:type="dxa"/>
        </w:trPr>
        <w:tc>
          <w:tcPr>
            <w:tcW w:w="63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63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4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655"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tabs>
                <w:tab w:val="left" w:pos="150"/>
              </w:tabs>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113"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1630"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09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r>
      <w:tr w:rsidR="001974F3" w:rsidRPr="001C2F50" w:rsidTr="001C2F50">
        <w:trPr>
          <w:tblCellSpacing w:w="0" w:type="dxa"/>
        </w:trPr>
        <w:tc>
          <w:tcPr>
            <w:tcW w:w="63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3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64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655"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tabs>
                <w:tab w:val="left" w:pos="150"/>
              </w:tabs>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1113"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1630"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09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r>
      <w:tr w:rsidR="001974F3" w:rsidRPr="001C2F50" w:rsidTr="001C2F50">
        <w:trPr>
          <w:tblCellSpacing w:w="0" w:type="dxa"/>
        </w:trPr>
        <w:tc>
          <w:tcPr>
            <w:tcW w:w="63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3</w:t>
            </w:r>
          </w:p>
        </w:tc>
        <w:tc>
          <w:tcPr>
            <w:tcW w:w="63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4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55"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tabs>
                <w:tab w:val="left" w:pos="150"/>
              </w:tabs>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113"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630"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3</w:t>
            </w:r>
          </w:p>
        </w:tc>
        <w:tc>
          <w:tcPr>
            <w:tcW w:w="109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r>
      <w:tr w:rsidR="001974F3" w:rsidRPr="001C2F50" w:rsidTr="001C2F50">
        <w:trPr>
          <w:tblCellSpacing w:w="0" w:type="dxa"/>
        </w:trPr>
        <w:tc>
          <w:tcPr>
            <w:tcW w:w="63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3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42"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55"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tabs>
                <w:tab w:val="left" w:pos="150"/>
              </w:tabs>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113"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630"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3</w:t>
            </w:r>
          </w:p>
        </w:tc>
        <w:tc>
          <w:tcPr>
            <w:tcW w:w="109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r>
    </w:tbl>
    <w:p w:rsidR="001974F3" w:rsidRPr="001C2F50" w:rsidRDefault="001974F3" w:rsidP="001974F3">
      <w:pPr>
        <w:tabs>
          <w:tab w:val="num" w:pos="0"/>
        </w:tabs>
        <w:spacing w:line="288" w:lineRule="auto"/>
        <w:ind w:firstLine="720"/>
        <w:jc w:val="both"/>
        <w:rPr>
          <w:rFonts w:ascii="Arial" w:hAnsi="Arial" w:cs="Arial"/>
          <w:sz w:val="22"/>
          <w:szCs w:val="22"/>
        </w:rPr>
      </w:pPr>
    </w:p>
    <w:p w:rsidR="001974F3" w:rsidRPr="001C2F50" w:rsidRDefault="001974F3" w:rsidP="001974F3">
      <w:pPr>
        <w:tabs>
          <w:tab w:val="num" w:pos="0"/>
        </w:tabs>
        <w:spacing w:line="288" w:lineRule="auto"/>
        <w:ind w:firstLine="720"/>
        <w:jc w:val="both"/>
        <w:rPr>
          <w:rFonts w:ascii="Arial" w:hAnsi="Arial" w:cs="Arial"/>
          <w:sz w:val="22"/>
          <w:szCs w:val="22"/>
        </w:rPr>
      </w:pPr>
      <w:r w:rsidRPr="001C2F50">
        <w:rPr>
          <w:rFonts w:ascii="Arial" w:hAnsi="Arial" w:cs="Arial"/>
          <w:sz w:val="22"/>
          <w:szCs w:val="22"/>
        </w:rPr>
        <w:t xml:space="preserve">             Если ученик повысил отметку на промежуточной аттестации на 1 балл, то комиссией рассматриваются четвертные отметки, годовая отметка по данному предмету и выставляется итоговая отметка:</w:t>
      </w:r>
    </w:p>
    <w:tbl>
      <w:tblPr>
        <w:tblpPr w:leftFromText="180" w:rightFromText="180" w:vertAnchor="text" w:horzAnchor="margin" w:tblpXSpec="center" w:tblpY="65"/>
        <w:tblW w:w="6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2"/>
        <w:gridCol w:w="556"/>
        <w:gridCol w:w="564"/>
        <w:gridCol w:w="591"/>
        <w:gridCol w:w="1182"/>
        <w:gridCol w:w="1630"/>
        <w:gridCol w:w="1260"/>
      </w:tblGrid>
      <w:tr w:rsidR="001974F3" w:rsidRPr="001C2F50" w:rsidTr="005A272E">
        <w:trPr>
          <w:trHeight w:val="285"/>
          <w:tblCellSpacing w:w="0" w:type="dxa"/>
        </w:trPr>
        <w:tc>
          <w:tcPr>
            <w:tcW w:w="2496" w:type="dxa"/>
            <w:gridSpan w:val="4"/>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Четвертные отметки</w:t>
            </w:r>
          </w:p>
          <w:p w:rsidR="001974F3" w:rsidRPr="001C2F50" w:rsidRDefault="001974F3" w:rsidP="005A272E">
            <w:pPr>
              <w:pStyle w:val="af4"/>
              <w:spacing w:before="0" w:beforeAutospacing="0" w:after="0" w:afterAutospacing="0" w:line="288" w:lineRule="auto"/>
              <w:jc w:val="center"/>
              <w:rPr>
                <w:rFonts w:ascii="Arial" w:hAnsi="Arial" w:cs="Arial"/>
                <w:sz w:val="22"/>
                <w:szCs w:val="22"/>
              </w:rPr>
            </w:pPr>
          </w:p>
        </w:tc>
        <w:tc>
          <w:tcPr>
            <w:tcW w:w="1248" w:type="dxa"/>
            <w:vMerge w:val="restart"/>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 xml:space="preserve">Годовая отметка </w:t>
            </w:r>
          </w:p>
        </w:tc>
        <w:tc>
          <w:tcPr>
            <w:tcW w:w="1278" w:type="dxa"/>
            <w:vMerge w:val="restart"/>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Отметка на промежуточной аттестации</w:t>
            </w:r>
          </w:p>
        </w:tc>
        <w:tc>
          <w:tcPr>
            <w:tcW w:w="1323" w:type="dxa"/>
            <w:vMerge w:val="restart"/>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Итоговая отметка</w:t>
            </w:r>
          </w:p>
        </w:tc>
      </w:tr>
      <w:tr w:rsidR="001974F3" w:rsidRPr="001C2F50" w:rsidTr="005A272E">
        <w:trPr>
          <w:trHeight w:val="480"/>
          <w:tblCellSpacing w:w="0" w:type="dxa"/>
        </w:trPr>
        <w:tc>
          <w:tcPr>
            <w:tcW w:w="61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I</w:t>
            </w:r>
          </w:p>
        </w:tc>
        <w:tc>
          <w:tcPr>
            <w:tcW w:w="61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II</w:t>
            </w:r>
          </w:p>
        </w:tc>
        <w:tc>
          <w:tcPr>
            <w:tcW w:w="61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III</w:t>
            </w:r>
          </w:p>
        </w:tc>
        <w:tc>
          <w:tcPr>
            <w:tcW w:w="64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IY</w:t>
            </w:r>
          </w:p>
        </w:tc>
        <w:tc>
          <w:tcPr>
            <w:tcW w:w="0" w:type="auto"/>
            <w:vMerge/>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spacing w:line="288" w:lineRule="auto"/>
              <w:ind w:firstLine="720"/>
              <w:jc w:val="center"/>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spacing w:line="288" w:lineRule="auto"/>
              <w:ind w:firstLine="720"/>
              <w:jc w:val="center"/>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spacing w:line="288" w:lineRule="auto"/>
              <w:ind w:firstLine="720"/>
              <w:jc w:val="center"/>
              <w:rPr>
                <w:rFonts w:ascii="Arial" w:hAnsi="Arial" w:cs="Arial"/>
                <w:sz w:val="22"/>
                <w:szCs w:val="22"/>
              </w:rPr>
            </w:pPr>
          </w:p>
        </w:tc>
      </w:tr>
      <w:tr w:rsidR="001974F3" w:rsidRPr="001C2F50" w:rsidTr="005A272E">
        <w:trPr>
          <w:tblCellSpacing w:w="0" w:type="dxa"/>
        </w:trPr>
        <w:tc>
          <w:tcPr>
            <w:tcW w:w="61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1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1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4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248"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278"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1323"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color w:val="FF0000"/>
                <w:sz w:val="22"/>
                <w:szCs w:val="22"/>
              </w:rPr>
            </w:pPr>
            <w:r w:rsidRPr="001C2F50">
              <w:rPr>
                <w:rFonts w:ascii="Arial" w:hAnsi="Arial" w:cs="Arial"/>
                <w:sz w:val="22"/>
                <w:szCs w:val="22"/>
              </w:rPr>
              <w:t>4</w:t>
            </w:r>
          </w:p>
        </w:tc>
      </w:tr>
      <w:tr w:rsidR="001974F3" w:rsidRPr="001C2F50" w:rsidTr="005A272E">
        <w:trPr>
          <w:tblCellSpacing w:w="0" w:type="dxa"/>
        </w:trPr>
        <w:tc>
          <w:tcPr>
            <w:tcW w:w="61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3</w:t>
            </w:r>
          </w:p>
        </w:tc>
        <w:tc>
          <w:tcPr>
            <w:tcW w:w="61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1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64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3</w:t>
            </w:r>
          </w:p>
        </w:tc>
        <w:tc>
          <w:tcPr>
            <w:tcW w:w="1248"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278"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5</w:t>
            </w:r>
          </w:p>
        </w:tc>
        <w:tc>
          <w:tcPr>
            <w:tcW w:w="1323"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r>
      <w:tr w:rsidR="001974F3" w:rsidRPr="001C2F50" w:rsidTr="005A272E">
        <w:trPr>
          <w:tblCellSpacing w:w="0" w:type="dxa"/>
        </w:trPr>
        <w:tc>
          <w:tcPr>
            <w:tcW w:w="61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3</w:t>
            </w:r>
          </w:p>
        </w:tc>
        <w:tc>
          <w:tcPr>
            <w:tcW w:w="61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3</w:t>
            </w:r>
          </w:p>
        </w:tc>
        <w:tc>
          <w:tcPr>
            <w:tcW w:w="616"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3</w:t>
            </w:r>
          </w:p>
        </w:tc>
        <w:tc>
          <w:tcPr>
            <w:tcW w:w="647"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3</w:t>
            </w:r>
          </w:p>
        </w:tc>
        <w:tc>
          <w:tcPr>
            <w:tcW w:w="1248"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3</w:t>
            </w:r>
          </w:p>
        </w:tc>
        <w:tc>
          <w:tcPr>
            <w:tcW w:w="1278"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sz w:val="22"/>
                <w:szCs w:val="22"/>
              </w:rPr>
            </w:pPr>
            <w:r w:rsidRPr="001C2F50">
              <w:rPr>
                <w:rFonts w:ascii="Arial" w:hAnsi="Arial" w:cs="Arial"/>
                <w:sz w:val="22"/>
                <w:szCs w:val="22"/>
              </w:rPr>
              <w:t>4</w:t>
            </w:r>
          </w:p>
        </w:tc>
        <w:tc>
          <w:tcPr>
            <w:tcW w:w="1323" w:type="dxa"/>
            <w:tcBorders>
              <w:top w:val="outset" w:sz="6" w:space="0" w:color="auto"/>
              <w:left w:val="outset" w:sz="6" w:space="0" w:color="auto"/>
              <w:bottom w:val="outset" w:sz="6" w:space="0" w:color="auto"/>
              <w:right w:val="outset" w:sz="6" w:space="0" w:color="auto"/>
            </w:tcBorders>
            <w:vAlign w:val="center"/>
          </w:tcPr>
          <w:p w:rsidR="001974F3" w:rsidRPr="001C2F50" w:rsidRDefault="001974F3" w:rsidP="005A272E">
            <w:pPr>
              <w:pStyle w:val="af4"/>
              <w:spacing w:before="0" w:beforeAutospacing="0" w:after="0" w:afterAutospacing="0" w:line="288" w:lineRule="auto"/>
              <w:jc w:val="center"/>
              <w:rPr>
                <w:rFonts w:ascii="Arial" w:hAnsi="Arial" w:cs="Arial"/>
                <w:color w:val="FF0000"/>
                <w:sz w:val="22"/>
                <w:szCs w:val="22"/>
                <w:highlight w:val="cyan"/>
              </w:rPr>
            </w:pPr>
            <w:r w:rsidRPr="001C2F50">
              <w:rPr>
                <w:rFonts w:ascii="Arial" w:hAnsi="Arial" w:cs="Arial"/>
                <w:sz w:val="22"/>
                <w:szCs w:val="22"/>
              </w:rPr>
              <w:t>3</w:t>
            </w:r>
          </w:p>
        </w:tc>
      </w:tr>
    </w:tbl>
    <w:p w:rsidR="001974F3" w:rsidRPr="001C2F50" w:rsidRDefault="001974F3" w:rsidP="00E24426">
      <w:pPr>
        <w:tabs>
          <w:tab w:val="num" w:pos="0"/>
        </w:tabs>
        <w:spacing w:line="288" w:lineRule="auto"/>
        <w:ind w:firstLine="720"/>
        <w:jc w:val="both"/>
        <w:rPr>
          <w:rFonts w:ascii="Arial" w:hAnsi="Arial" w:cs="Arial"/>
          <w:sz w:val="22"/>
          <w:szCs w:val="22"/>
        </w:rPr>
      </w:pPr>
    </w:p>
    <w:p w:rsidR="001974F3" w:rsidRPr="001C2F50" w:rsidRDefault="001974F3" w:rsidP="00E24426">
      <w:pPr>
        <w:tabs>
          <w:tab w:val="num" w:pos="0"/>
        </w:tabs>
        <w:spacing w:line="288" w:lineRule="auto"/>
        <w:ind w:firstLine="720"/>
        <w:jc w:val="both"/>
        <w:rPr>
          <w:rFonts w:ascii="Arial" w:hAnsi="Arial" w:cs="Arial"/>
          <w:sz w:val="22"/>
          <w:szCs w:val="22"/>
        </w:rPr>
      </w:pPr>
    </w:p>
    <w:p w:rsidR="001974F3" w:rsidRPr="001C2F50" w:rsidRDefault="001974F3" w:rsidP="00E24426">
      <w:pPr>
        <w:tabs>
          <w:tab w:val="num" w:pos="0"/>
        </w:tabs>
        <w:spacing w:line="288" w:lineRule="auto"/>
        <w:ind w:firstLine="720"/>
        <w:jc w:val="both"/>
        <w:rPr>
          <w:rFonts w:ascii="Arial" w:hAnsi="Arial" w:cs="Arial"/>
          <w:sz w:val="22"/>
          <w:szCs w:val="22"/>
        </w:rPr>
      </w:pPr>
    </w:p>
    <w:p w:rsidR="001974F3" w:rsidRPr="001C2F50" w:rsidRDefault="001974F3" w:rsidP="00E24426">
      <w:pPr>
        <w:tabs>
          <w:tab w:val="num" w:pos="0"/>
        </w:tabs>
        <w:spacing w:line="288" w:lineRule="auto"/>
        <w:ind w:firstLine="720"/>
        <w:jc w:val="both"/>
        <w:rPr>
          <w:rFonts w:ascii="Arial" w:hAnsi="Arial" w:cs="Arial"/>
          <w:sz w:val="22"/>
          <w:szCs w:val="22"/>
        </w:rPr>
      </w:pPr>
    </w:p>
    <w:p w:rsidR="001974F3" w:rsidRPr="001C2F50" w:rsidRDefault="001974F3" w:rsidP="00E24426">
      <w:pPr>
        <w:tabs>
          <w:tab w:val="num" w:pos="0"/>
        </w:tabs>
        <w:spacing w:line="288" w:lineRule="auto"/>
        <w:ind w:firstLine="720"/>
        <w:jc w:val="both"/>
        <w:rPr>
          <w:rFonts w:ascii="Arial" w:hAnsi="Arial" w:cs="Arial"/>
          <w:sz w:val="22"/>
          <w:szCs w:val="22"/>
        </w:rPr>
      </w:pPr>
    </w:p>
    <w:p w:rsidR="00C14ABD" w:rsidRPr="001C2F50" w:rsidRDefault="00C14ABD" w:rsidP="00E24426">
      <w:pPr>
        <w:tabs>
          <w:tab w:val="num" w:pos="0"/>
        </w:tabs>
        <w:spacing w:line="288" w:lineRule="auto"/>
        <w:ind w:firstLine="720"/>
        <w:jc w:val="both"/>
        <w:rPr>
          <w:rFonts w:ascii="Arial" w:hAnsi="Arial" w:cs="Arial"/>
          <w:sz w:val="22"/>
          <w:szCs w:val="22"/>
        </w:rPr>
      </w:pPr>
    </w:p>
    <w:p w:rsidR="00C14ABD" w:rsidRPr="001C2F50" w:rsidRDefault="00C14ABD" w:rsidP="00E24426">
      <w:pPr>
        <w:tabs>
          <w:tab w:val="num" w:pos="0"/>
        </w:tabs>
        <w:spacing w:line="288" w:lineRule="auto"/>
        <w:ind w:firstLine="720"/>
        <w:jc w:val="both"/>
        <w:rPr>
          <w:rFonts w:ascii="Arial" w:hAnsi="Arial" w:cs="Arial"/>
          <w:sz w:val="22"/>
          <w:szCs w:val="22"/>
        </w:rPr>
      </w:pPr>
    </w:p>
    <w:p w:rsidR="00C14ABD" w:rsidRPr="001C2F50" w:rsidRDefault="00C14ABD" w:rsidP="00E24426">
      <w:pPr>
        <w:tabs>
          <w:tab w:val="num" w:pos="0"/>
        </w:tabs>
        <w:spacing w:line="288" w:lineRule="auto"/>
        <w:ind w:firstLine="720"/>
        <w:jc w:val="both"/>
        <w:rPr>
          <w:rFonts w:ascii="Arial" w:hAnsi="Arial" w:cs="Arial"/>
          <w:sz w:val="22"/>
          <w:szCs w:val="22"/>
        </w:rPr>
      </w:pPr>
    </w:p>
    <w:p w:rsidR="00C14ABD" w:rsidRPr="001C2F50" w:rsidRDefault="00C14ABD" w:rsidP="00E24426">
      <w:pPr>
        <w:tabs>
          <w:tab w:val="num" w:pos="0"/>
        </w:tabs>
        <w:spacing w:line="288" w:lineRule="auto"/>
        <w:ind w:firstLine="720"/>
        <w:jc w:val="both"/>
        <w:rPr>
          <w:rFonts w:ascii="Arial" w:hAnsi="Arial" w:cs="Arial"/>
          <w:sz w:val="22"/>
          <w:szCs w:val="22"/>
        </w:rPr>
      </w:pPr>
    </w:p>
    <w:p w:rsidR="001C2F50" w:rsidRDefault="007E2728" w:rsidP="001C2F50">
      <w:pPr>
        <w:tabs>
          <w:tab w:val="num" w:pos="0"/>
        </w:tabs>
        <w:spacing w:line="288" w:lineRule="auto"/>
        <w:ind w:firstLine="720"/>
        <w:jc w:val="both"/>
        <w:rPr>
          <w:rFonts w:ascii="Arial" w:hAnsi="Arial" w:cs="Arial"/>
          <w:color w:val="000000"/>
          <w:sz w:val="22"/>
          <w:szCs w:val="22"/>
        </w:rPr>
      </w:pPr>
      <w:r w:rsidRPr="001C2F50">
        <w:rPr>
          <w:rFonts w:ascii="Arial" w:hAnsi="Arial" w:cs="Arial"/>
          <w:sz w:val="22"/>
          <w:szCs w:val="22"/>
        </w:rPr>
        <w:t>5</w:t>
      </w:r>
      <w:r w:rsidR="007430BC" w:rsidRPr="001C2F50">
        <w:rPr>
          <w:rFonts w:ascii="Arial" w:hAnsi="Arial" w:cs="Arial"/>
          <w:sz w:val="22"/>
          <w:szCs w:val="22"/>
        </w:rPr>
        <w:t>.</w:t>
      </w:r>
      <w:r w:rsidR="00C14ABD" w:rsidRPr="001C2F50">
        <w:rPr>
          <w:rFonts w:ascii="Arial" w:hAnsi="Arial" w:cs="Arial"/>
          <w:sz w:val="22"/>
          <w:szCs w:val="22"/>
        </w:rPr>
        <w:t>5</w:t>
      </w:r>
      <w:r w:rsidR="007430BC" w:rsidRPr="001C2F50">
        <w:rPr>
          <w:rFonts w:ascii="Arial" w:hAnsi="Arial" w:cs="Arial"/>
          <w:sz w:val="22"/>
          <w:szCs w:val="22"/>
        </w:rPr>
        <w:t xml:space="preserve">.2. </w:t>
      </w:r>
      <w:r w:rsidR="001C2F50" w:rsidRPr="001C2F50">
        <w:rPr>
          <w:rFonts w:ascii="Arial" w:hAnsi="Arial" w:cs="Arial"/>
          <w:color w:val="000000"/>
          <w:sz w:val="22"/>
          <w:szCs w:val="22"/>
        </w:rPr>
        <w:t xml:space="preserve">Отметка, полученная учеником по итогам промежуточной аттестации в </w:t>
      </w:r>
      <w:r w:rsidR="001C2F50" w:rsidRPr="009241A0">
        <w:rPr>
          <w:rFonts w:ascii="Arial" w:hAnsi="Arial" w:cs="Arial"/>
          <w:sz w:val="22"/>
          <w:szCs w:val="22"/>
        </w:rPr>
        <w:t>9-11</w:t>
      </w:r>
      <w:r w:rsidR="001C2F50" w:rsidRPr="001C2F50">
        <w:rPr>
          <w:rFonts w:ascii="Arial" w:hAnsi="Arial" w:cs="Arial"/>
          <w:color w:val="000000"/>
          <w:sz w:val="22"/>
          <w:szCs w:val="22"/>
        </w:rPr>
        <w:t xml:space="preserve"> классах,  учитывается при выставлении годовой отметки.</w:t>
      </w:r>
    </w:p>
    <w:p w:rsidR="00251074" w:rsidRPr="009241A0" w:rsidRDefault="00251074" w:rsidP="00251074">
      <w:pPr>
        <w:tabs>
          <w:tab w:val="num" w:pos="0"/>
        </w:tabs>
        <w:spacing w:line="288" w:lineRule="auto"/>
        <w:ind w:firstLine="720"/>
        <w:jc w:val="both"/>
        <w:rPr>
          <w:rFonts w:ascii="Arial" w:hAnsi="Arial" w:cs="Arial"/>
          <w:sz w:val="22"/>
          <w:szCs w:val="22"/>
        </w:rPr>
      </w:pPr>
      <w:r w:rsidRPr="009241A0">
        <w:rPr>
          <w:rFonts w:ascii="Arial" w:hAnsi="Arial" w:cs="Arial"/>
          <w:sz w:val="22"/>
          <w:szCs w:val="22"/>
        </w:rPr>
        <w:t>Отметк</w:t>
      </w:r>
      <w:r w:rsidR="005C64BF" w:rsidRPr="009241A0">
        <w:rPr>
          <w:rFonts w:ascii="Arial" w:hAnsi="Arial" w:cs="Arial"/>
          <w:sz w:val="22"/>
          <w:szCs w:val="22"/>
        </w:rPr>
        <w:t>а</w:t>
      </w:r>
      <w:r w:rsidRPr="009241A0">
        <w:rPr>
          <w:rFonts w:ascii="Arial" w:hAnsi="Arial" w:cs="Arial"/>
          <w:sz w:val="22"/>
          <w:szCs w:val="22"/>
        </w:rPr>
        <w:t xml:space="preserve"> за год в 9 классе</w:t>
      </w:r>
      <w:r w:rsidR="005C64BF" w:rsidRPr="009241A0">
        <w:rPr>
          <w:rFonts w:ascii="Arial" w:hAnsi="Arial" w:cs="Arial"/>
          <w:sz w:val="22"/>
          <w:szCs w:val="22"/>
        </w:rPr>
        <w:t xml:space="preserve"> выставляется </w:t>
      </w:r>
      <w:r w:rsidR="0012517C" w:rsidRPr="009241A0">
        <w:rPr>
          <w:rFonts w:ascii="Arial" w:hAnsi="Arial" w:cs="Arial"/>
          <w:spacing w:val="2"/>
          <w:sz w:val="22"/>
          <w:szCs w:val="22"/>
        </w:rPr>
        <w:t>как среднее арифметическое 5 отметок (четвертных и промежуточной аттестации) и выставляется целым числом в соответствии с правилами математического округления</w:t>
      </w:r>
      <w:r w:rsidR="001E6BC3" w:rsidRPr="009241A0">
        <w:rPr>
          <w:rFonts w:ascii="Arial" w:hAnsi="Arial" w:cs="Arial"/>
          <w:spacing w:val="2"/>
          <w:sz w:val="22"/>
          <w:szCs w:val="22"/>
        </w:rPr>
        <w:t>.</w:t>
      </w:r>
    </w:p>
    <w:p w:rsidR="007430BC" w:rsidRPr="009241A0" w:rsidRDefault="00AF1F50"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Отметк</w:t>
      </w:r>
      <w:r w:rsidR="007430BC" w:rsidRPr="001C2F50">
        <w:rPr>
          <w:rFonts w:ascii="Arial" w:hAnsi="Arial" w:cs="Arial"/>
          <w:sz w:val="22"/>
          <w:szCs w:val="22"/>
        </w:rPr>
        <w:t xml:space="preserve">а «5» за </w:t>
      </w:r>
      <w:r w:rsidR="007430BC" w:rsidRPr="0012517C">
        <w:rPr>
          <w:rFonts w:ascii="Arial" w:hAnsi="Arial" w:cs="Arial"/>
          <w:sz w:val="22"/>
          <w:szCs w:val="22"/>
        </w:rPr>
        <w:t>год в 10-11-х</w:t>
      </w:r>
      <w:r w:rsidR="007430BC" w:rsidRPr="001C2F50">
        <w:rPr>
          <w:rFonts w:ascii="Arial" w:hAnsi="Arial" w:cs="Arial"/>
          <w:sz w:val="22"/>
          <w:szCs w:val="22"/>
        </w:rPr>
        <w:t xml:space="preserve"> классах выставляется</w:t>
      </w:r>
      <w:r w:rsidR="00067C55">
        <w:rPr>
          <w:rFonts w:ascii="Arial" w:hAnsi="Arial" w:cs="Arial"/>
          <w:sz w:val="22"/>
          <w:szCs w:val="22"/>
        </w:rPr>
        <w:t xml:space="preserve"> </w:t>
      </w:r>
      <w:r w:rsidR="00067C55" w:rsidRPr="009241A0">
        <w:rPr>
          <w:rFonts w:ascii="Arial" w:hAnsi="Arial" w:cs="Arial"/>
          <w:sz w:val="22"/>
          <w:szCs w:val="22"/>
        </w:rPr>
        <w:t>по 3 отметкам</w:t>
      </w:r>
      <w:r w:rsidR="007430BC" w:rsidRPr="009241A0">
        <w:rPr>
          <w:rFonts w:ascii="Arial" w:hAnsi="Arial" w:cs="Arial"/>
          <w:sz w:val="22"/>
          <w:szCs w:val="22"/>
        </w:rPr>
        <w:t>:</w:t>
      </w:r>
    </w:p>
    <w:p w:rsidR="007430BC" w:rsidRPr="001C2F50" w:rsidRDefault="007430BC"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 xml:space="preserve">при наличии всех </w:t>
      </w:r>
      <w:r w:rsidR="00067C55">
        <w:rPr>
          <w:rFonts w:ascii="Arial" w:hAnsi="Arial" w:cs="Arial"/>
          <w:sz w:val="22"/>
          <w:szCs w:val="22"/>
        </w:rPr>
        <w:t>о</w:t>
      </w:r>
      <w:r w:rsidR="009241A0">
        <w:rPr>
          <w:rFonts w:ascii="Arial" w:hAnsi="Arial" w:cs="Arial"/>
          <w:sz w:val="22"/>
          <w:szCs w:val="22"/>
        </w:rPr>
        <w:t>тмет</w:t>
      </w:r>
      <w:r w:rsidR="00067C55">
        <w:rPr>
          <w:rFonts w:ascii="Arial" w:hAnsi="Arial" w:cs="Arial"/>
          <w:sz w:val="22"/>
          <w:szCs w:val="22"/>
        </w:rPr>
        <w:t>ок «5»</w:t>
      </w:r>
      <w:r w:rsidRPr="001C2F50">
        <w:rPr>
          <w:rFonts w:ascii="Arial" w:hAnsi="Arial" w:cs="Arial"/>
          <w:sz w:val="22"/>
          <w:szCs w:val="22"/>
        </w:rPr>
        <w:t xml:space="preserve"> </w:t>
      </w:r>
      <w:r w:rsidR="00067C55" w:rsidRPr="009241A0">
        <w:rPr>
          <w:rFonts w:ascii="Arial" w:hAnsi="Arial" w:cs="Arial"/>
          <w:sz w:val="22"/>
          <w:szCs w:val="22"/>
        </w:rPr>
        <w:t>(полугодовых и промежуточной аттестации),</w:t>
      </w:r>
      <w:r w:rsidRPr="001C2F50">
        <w:rPr>
          <w:rFonts w:ascii="Arial" w:hAnsi="Arial" w:cs="Arial"/>
          <w:sz w:val="22"/>
          <w:szCs w:val="22"/>
        </w:rPr>
        <w:t xml:space="preserve"> также</w:t>
      </w:r>
    </w:p>
    <w:tbl>
      <w:tblPr>
        <w:tblW w:w="0" w:type="auto"/>
        <w:tblInd w:w="856" w:type="dxa"/>
        <w:tblLayout w:type="fixed"/>
        <w:tblCellMar>
          <w:left w:w="0" w:type="dxa"/>
          <w:right w:w="0" w:type="dxa"/>
        </w:tblCellMar>
        <w:tblLook w:val="0000" w:firstRow="0" w:lastRow="0" w:firstColumn="0" w:lastColumn="0" w:noHBand="0" w:noVBand="0"/>
      </w:tblPr>
      <w:tblGrid>
        <w:gridCol w:w="850"/>
        <w:gridCol w:w="709"/>
        <w:gridCol w:w="3956"/>
        <w:gridCol w:w="1147"/>
      </w:tblGrid>
      <w:tr w:rsidR="001974F3" w:rsidRPr="001C2F50" w:rsidTr="001974F3">
        <w:trPr>
          <w:trHeight w:val="29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B22089">
            <w:pPr>
              <w:spacing w:line="288" w:lineRule="auto"/>
              <w:ind w:left="120" w:firstLine="35"/>
              <w:rPr>
                <w:rFonts w:ascii="Arial" w:hAnsi="Arial" w:cs="Arial"/>
                <w:sz w:val="22"/>
                <w:szCs w:val="22"/>
              </w:rPr>
            </w:pPr>
            <w:r w:rsidRPr="001C2F50">
              <w:rPr>
                <w:rFonts w:ascii="Arial" w:hAnsi="Arial" w:cs="Arial"/>
                <w:sz w:val="22"/>
                <w:szCs w:val="22"/>
                <w:lang w:val="en-US"/>
              </w:rPr>
              <w:t>I</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B22089">
            <w:pPr>
              <w:spacing w:line="288" w:lineRule="auto"/>
              <w:ind w:left="120" w:firstLine="35"/>
              <w:rPr>
                <w:rFonts w:ascii="Arial" w:hAnsi="Arial" w:cs="Arial"/>
                <w:sz w:val="22"/>
                <w:szCs w:val="22"/>
              </w:rPr>
            </w:pPr>
            <w:r w:rsidRPr="001C2F50">
              <w:rPr>
                <w:rFonts w:ascii="Arial" w:hAnsi="Arial" w:cs="Arial"/>
                <w:sz w:val="22"/>
                <w:szCs w:val="22"/>
                <w:lang w:val="en-US"/>
              </w:rPr>
              <w:t>II</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B22089">
            <w:pPr>
              <w:spacing w:line="288" w:lineRule="auto"/>
              <w:ind w:left="120" w:firstLine="35"/>
              <w:rPr>
                <w:rFonts w:ascii="Arial" w:hAnsi="Arial" w:cs="Arial"/>
                <w:sz w:val="22"/>
                <w:szCs w:val="22"/>
              </w:rPr>
            </w:pPr>
            <w:r w:rsidRPr="001C2F50">
              <w:rPr>
                <w:rFonts w:ascii="Arial" w:hAnsi="Arial" w:cs="Arial"/>
                <w:sz w:val="22"/>
                <w:szCs w:val="22"/>
              </w:rPr>
              <w:t>Отметка на промежуточной аттестации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B22089">
            <w:pPr>
              <w:spacing w:line="288" w:lineRule="auto"/>
              <w:ind w:left="120" w:firstLine="35"/>
              <w:rPr>
                <w:rFonts w:ascii="Arial" w:hAnsi="Arial" w:cs="Arial"/>
                <w:sz w:val="22"/>
                <w:szCs w:val="22"/>
              </w:rPr>
            </w:pPr>
            <w:r w:rsidRPr="001C2F50">
              <w:rPr>
                <w:rFonts w:ascii="Arial" w:hAnsi="Arial" w:cs="Arial"/>
                <w:sz w:val="22"/>
                <w:szCs w:val="22"/>
              </w:rPr>
              <w:t>год</w:t>
            </w:r>
          </w:p>
        </w:tc>
      </w:tr>
      <w:tr w:rsidR="001974F3" w:rsidRPr="001C2F50" w:rsidTr="001974F3">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210F7D">
            <w:pPr>
              <w:spacing w:line="288" w:lineRule="auto"/>
              <w:ind w:left="140" w:firstLine="15"/>
              <w:rPr>
                <w:rFonts w:ascii="Arial" w:hAnsi="Arial" w:cs="Arial"/>
                <w:sz w:val="22"/>
                <w:szCs w:val="22"/>
              </w:rPr>
            </w:pPr>
            <w:r w:rsidRPr="001C2F50">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210F7D">
            <w:pPr>
              <w:spacing w:line="288" w:lineRule="auto"/>
              <w:ind w:left="120" w:firstLine="15"/>
              <w:rPr>
                <w:rFonts w:ascii="Arial" w:hAnsi="Arial" w:cs="Arial"/>
                <w:sz w:val="22"/>
                <w:szCs w:val="22"/>
              </w:rPr>
            </w:pPr>
            <w:r w:rsidRPr="001C2F50">
              <w:rPr>
                <w:rFonts w:ascii="Arial" w:hAnsi="Arial" w:cs="Arial"/>
                <w:sz w:val="22"/>
                <w:szCs w:val="22"/>
              </w:rPr>
              <w:t>5</w:t>
            </w:r>
          </w:p>
        </w:tc>
      </w:tr>
      <w:tr w:rsidR="001974F3" w:rsidRPr="001C2F50" w:rsidTr="001974F3">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210F7D">
            <w:pPr>
              <w:spacing w:line="288" w:lineRule="auto"/>
              <w:ind w:left="140" w:firstLine="15"/>
              <w:rPr>
                <w:rFonts w:ascii="Arial" w:hAnsi="Arial" w:cs="Arial"/>
                <w:sz w:val="22"/>
                <w:szCs w:val="22"/>
              </w:rPr>
            </w:pPr>
            <w:r w:rsidRPr="001C2F50">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210F7D">
            <w:pPr>
              <w:spacing w:line="288" w:lineRule="auto"/>
              <w:ind w:left="120" w:firstLine="15"/>
              <w:rPr>
                <w:rFonts w:ascii="Arial" w:hAnsi="Arial" w:cs="Arial"/>
                <w:sz w:val="22"/>
                <w:szCs w:val="22"/>
              </w:rPr>
            </w:pPr>
            <w:r w:rsidRPr="001C2F50">
              <w:rPr>
                <w:rFonts w:ascii="Arial" w:hAnsi="Arial" w:cs="Arial"/>
                <w:sz w:val="22"/>
                <w:szCs w:val="22"/>
              </w:rPr>
              <w:t>4</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1974F3" w:rsidRPr="001C2F50" w:rsidRDefault="001974F3" w:rsidP="00210F7D">
            <w:pPr>
              <w:spacing w:line="288" w:lineRule="auto"/>
              <w:ind w:left="120" w:firstLine="15"/>
              <w:rPr>
                <w:rFonts w:ascii="Arial" w:hAnsi="Arial" w:cs="Arial"/>
                <w:sz w:val="22"/>
                <w:szCs w:val="22"/>
              </w:rPr>
            </w:pPr>
            <w:r w:rsidRPr="001C2F50">
              <w:rPr>
                <w:rFonts w:ascii="Arial" w:hAnsi="Arial" w:cs="Arial"/>
                <w:sz w:val="22"/>
                <w:szCs w:val="22"/>
              </w:rPr>
              <w:t>5</w:t>
            </w:r>
          </w:p>
        </w:tc>
      </w:tr>
      <w:tr w:rsidR="00C07111" w:rsidRPr="001C2F50" w:rsidTr="001974F3">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210F7D">
            <w:pPr>
              <w:spacing w:line="288" w:lineRule="auto"/>
              <w:ind w:left="140" w:firstLine="15"/>
              <w:rPr>
                <w:rFonts w:ascii="Arial" w:hAnsi="Arial" w:cs="Arial"/>
                <w:sz w:val="22"/>
                <w:szCs w:val="22"/>
              </w:rPr>
            </w:pPr>
            <w:r>
              <w:rPr>
                <w:rFonts w:ascii="Arial" w:hAnsi="Arial" w:cs="Arial"/>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210F7D">
            <w:pPr>
              <w:spacing w:line="288" w:lineRule="auto"/>
              <w:ind w:left="120" w:firstLine="15"/>
              <w:rPr>
                <w:rFonts w:ascii="Arial" w:hAnsi="Arial" w:cs="Arial"/>
                <w:sz w:val="22"/>
                <w:szCs w:val="22"/>
              </w:rPr>
            </w:pPr>
            <w:r>
              <w:rPr>
                <w:rFonts w:ascii="Arial" w:hAnsi="Arial" w:cs="Arial"/>
                <w:sz w:val="22"/>
                <w:szCs w:val="22"/>
              </w:rPr>
              <w:t>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210F7D">
            <w:pPr>
              <w:spacing w:line="288" w:lineRule="auto"/>
              <w:ind w:left="120" w:firstLine="15"/>
              <w:rPr>
                <w:rFonts w:ascii="Arial" w:hAnsi="Arial" w:cs="Arial"/>
                <w:sz w:val="22"/>
                <w:szCs w:val="22"/>
              </w:rPr>
            </w:pPr>
            <w:r>
              <w:rPr>
                <w:rFonts w:ascii="Arial" w:hAnsi="Arial" w:cs="Arial"/>
                <w:sz w:val="22"/>
                <w:szCs w:val="22"/>
              </w:rPr>
              <w:t>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210F7D">
            <w:pPr>
              <w:spacing w:line="288" w:lineRule="auto"/>
              <w:ind w:left="120" w:firstLine="15"/>
              <w:rPr>
                <w:rFonts w:ascii="Arial" w:hAnsi="Arial" w:cs="Arial"/>
                <w:sz w:val="22"/>
                <w:szCs w:val="22"/>
              </w:rPr>
            </w:pPr>
            <w:r>
              <w:rPr>
                <w:rFonts w:ascii="Arial" w:hAnsi="Arial" w:cs="Arial"/>
                <w:sz w:val="22"/>
                <w:szCs w:val="22"/>
              </w:rPr>
              <w:t>5</w:t>
            </w:r>
          </w:p>
        </w:tc>
      </w:tr>
    </w:tbl>
    <w:p w:rsidR="007430BC" w:rsidRPr="001C2F50" w:rsidRDefault="007430BC" w:rsidP="00E24426">
      <w:pPr>
        <w:spacing w:line="288" w:lineRule="auto"/>
        <w:ind w:left="119" w:right="79" w:firstLine="720"/>
        <w:rPr>
          <w:rFonts w:ascii="Arial" w:hAnsi="Arial" w:cs="Arial"/>
          <w:sz w:val="22"/>
          <w:szCs w:val="22"/>
        </w:rPr>
      </w:pPr>
    </w:p>
    <w:p w:rsidR="007430BC" w:rsidRPr="001C2F50" w:rsidRDefault="00AF1F50"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Отметк</w:t>
      </w:r>
      <w:r w:rsidR="007430BC" w:rsidRPr="001C2F50">
        <w:rPr>
          <w:rFonts w:ascii="Arial" w:hAnsi="Arial" w:cs="Arial"/>
          <w:sz w:val="22"/>
          <w:szCs w:val="22"/>
        </w:rPr>
        <w:t>а «4» за год выставляется при отсутствии неудовлетворительных полугодовых о</w:t>
      </w:r>
      <w:r w:rsidR="009241A0">
        <w:rPr>
          <w:rFonts w:ascii="Arial" w:hAnsi="Arial" w:cs="Arial"/>
          <w:sz w:val="22"/>
          <w:szCs w:val="22"/>
        </w:rPr>
        <w:t>тмет</w:t>
      </w:r>
      <w:r w:rsidR="007430BC" w:rsidRPr="001C2F50">
        <w:rPr>
          <w:rFonts w:ascii="Arial" w:hAnsi="Arial" w:cs="Arial"/>
          <w:sz w:val="22"/>
          <w:szCs w:val="22"/>
        </w:rPr>
        <w:t>ок:</w:t>
      </w:r>
    </w:p>
    <w:p w:rsidR="007430BC" w:rsidRPr="001C2F50" w:rsidRDefault="007430BC"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 xml:space="preserve">при наличии всех </w:t>
      </w:r>
      <w:r w:rsidR="00067C55">
        <w:rPr>
          <w:rFonts w:ascii="Arial" w:hAnsi="Arial" w:cs="Arial"/>
          <w:sz w:val="22"/>
          <w:szCs w:val="22"/>
        </w:rPr>
        <w:t>о</w:t>
      </w:r>
      <w:r w:rsidR="009241A0">
        <w:rPr>
          <w:rFonts w:ascii="Arial" w:hAnsi="Arial" w:cs="Arial"/>
          <w:sz w:val="22"/>
          <w:szCs w:val="22"/>
        </w:rPr>
        <w:t>тмет</w:t>
      </w:r>
      <w:r w:rsidR="00067C55">
        <w:rPr>
          <w:rFonts w:ascii="Arial" w:hAnsi="Arial" w:cs="Arial"/>
          <w:sz w:val="22"/>
          <w:szCs w:val="22"/>
        </w:rPr>
        <w:t>ок «4»</w:t>
      </w:r>
      <w:r w:rsidR="00067C55" w:rsidRPr="001C2F50">
        <w:rPr>
          <w:rFonts w:ascii="Arial" w:hAnsi="Arial" w:cs="Arial"/>
          <w:sz w:val="22"/>
          <w:szCs w:val="22"/>
        </w:rPr>
        <w:t xml:space="preserve"> </w:t>
      </w:r>
      <w:r w:rsidR="00067C55" w:rsidRPr="009241A0">
        <w:rPr>
          <w:rFonts w:ascii="Arial" w:hAnsi="Arial" w:cs="Arial"/>
          <w:sz w:val="22"/>
          <w:szCs w:val="22"/>
        </w:rPr>
        <w:t>(полугодовых и промежуточной аттестации),</w:t>
      </w:r>
      <w:r w:rsidRPr="001C2F50">
        <w:rPr>
          <w:rFonts w:ascii="Arial" w:hAnsi="Arial" w:cs="Arial"/>
          <w:sz w:val="22"/>
          <w:szCs w:val="22"/>
        </w:rPr>
        <w:t xml:space="preserve"> а также</w:t>
      </w:r>
    </w:p>
    <w:tbl>
      <w:tblPr>
        <w:tblW w:w="0" w:type="auto"/>
        <w:tblInd w:w="856" w:type="dxa"/>
        <w:tblLayout w:type="fixed"/>
        <w:tblCellMar>
          <w:left w:w="0" w:type="dxa"/>
          <w:right w:w="0" w:type="dxa"/>
        </w:tblCellMar>
        <w:tblLook w:val="0000" w:firstRow="0" w:lastRow="0" w:firstColumn="0" w:lastColumn="0" w:noHBand="0" w:noVBand="0"/>
      </w:tblPr>
      <w:tblGrid>
        <w:gridCol w:w="850"/>
        <w:gridCol w:w="709"/>
        <w:gridCol w:w="3956"/>
        <w:gridCol w:w="1147"/>
      </w:tblGrid>
      <w:tr w:rsidR="00C14ABD" w:rsidRPr="001C2F50" w:rsidTr="00C14ABD">
        <w:trPr>
          <w:trHeight w:val="29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C14ABD" w:rsidP="00B22089">
            <w:pPr>
              <w:spacing w:line="288" w:lineRule="auto"/>
              <w:ind w:left="120" w:firstLine="35"/>
              <w:rPr>
                <w:rFonts w:ascii="Arial" w:hAnsi="Arial" w:cs="Arial"/>
                <w:sz w:val="22"/>
                <w:szCs w:val="22"/>
              </w:rPr>
            </w:pPr>
            <w:r w:rsidRPr="001C2F50">
              <w:rPr>
                <w:rFonts w:ascii="Arial" w:hAnsi="Arial" w:cs="Arial"/>
                <w:sz w:val="22"/>
                <w:szCs w:val="22"/>
                <w:lang w:val="en-US"/>
              </w:rPr>
              <w:t>I</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C14ABD" w:rsidP="00B22089">
            <w:pPr>
              <w:spacing w:line="288" w:lineRule="auto"/>
              <w:ind w:left="120" w:firstLine="35"/>
              <w:rPr>
                <w:rFonts w:ascii="Arial" w:hAnsi="Arial" w:cs="Arial"/>
                <w:sz w:val="22"/>
                <w:szCs w:val="22"/>
              </w:rPr>
            </w:pPr>
            <w:r w:rsidRPr="001C2F50">
              <w:rPr>
                <w:rFonts w:ascii="Arial" w:hAnsi="Arial" w:cs="Arial"/>
                <w:sz w:val="22"/>
                <w:szCs w:val="22"/>
                <w:lang w:val="en-US"/>
              </w:rPr>
              <w:t>II</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C14ABD" w:rsidP="00B22089">
            <w:pPr>
              <w:spacing w:line="288" w:lineRule="auto"/>
              <w:ind w:left="120" w:firstLine="35"/>
              <w:rPr>
                <w:rFonts w:ascii="Arial" w:hAnsi="Arial" w:cs="Arial"/>
                <w:sz w:val="22"/>
                <w:szCs w:val="22"/>
              </w:rPr>
            </w:pPr>
            <w:r w:rsidRPr="001C2F50">
              <w:rPr>
                <w:rFonts w:ascii="Arial" w:hAnsi="Arial" w:cs="Arial"/>
                <w:sz w:val="22"/>
                <w:szCs w:val="22"/>
              </w:rPr>
              <w:t>Отметка на промежуточной аттестации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C14ABD" w:rsidP="00B22089">
            <w:pPr>
              <w:spacing w:line="288" w:lineRule="auto"/>
              <w:ind w:left="120" w:firstLine="35"/>
              <w:rPr>
                <w:rFonts w:ascii="Arial" w:hAnsi="Arial" w:cs="Arial"/>
                <w:sz w:val="22"/>
                <w:szCs w:val="22"/>
              </w:rPr>
            </w:pPr>
            <w:r w:rsidRPr="001C2F50">
              <w:rPr>
                <w:rFonts w:ascii="Arial" w:hAnsi="Arial" w:cs="Arial"/>
                <w:sz w:val="22"/>
                <w:szCs w:val="22"/>
              </w:rPr>
              <w:t>год</w:t>
            </w:r>
          </w:p>
        </w:tc>
      </w:tr>
      <w:tr w:rsidR="00C14ABD" w:rsidRPr="001C2F50" w:rsidTr="00C14ABD">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C14ABD" w:rsidP="00210F7D">
            <w:pPr>
              <w:spacing w:line="288" w:lineRule="auto"/>
              <w:ind w:left="140" w:firstLine="15"/>
              <w:rPr>
                <w:rFonts w:ascii="Arial" w:hAnsi="Arial" w:cs="Arial"/>
                <w:sz w:val="22"/>
                <w:szCs w:val="22"/>
              </w:rPr>
            </w:pPr>
            <w:r w:rsidRPr="001C2F50">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C14ABD" w:rsidP="00210F7D">
            <w:pPr>
              <w:spacing w:line="288" w:lineRule="auto"/>
              <w:ind w:left="120" w:firstLine="15"/>
              <w:rPr>
                <w:rFonts w:ascii="Arial" w:hAnsi="Arial" w:cs="Arial"/>
                <w:sz w:val="22"/>
                <w:szCs w:val="22"/>
              </w:rPr>
            </w:pPr>
            <w:r w:rsidRPr="001C2F50">
              <w:rPr>
                <w:rFonts w:ascii="Arial" w:hAnsi="Arial" w:cs="Arial"/>
                <w:sz w:val="22"/>
                <w:szCs w:val="22"/>
              </w:rPr>
              <w:t>4</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C14ABD" w:rsidP="00210F7D">
            <w:pPr>
              <w:spacing w:line="288" w:lineRule="auto"/>
              <w:ind w:left="120" w:firstLine="15"/>
              <w:rPr>
                <w:rFonts w:ascii="Arial" w:hAnsi="Arial" w:cs="Arial"/>
                <w:sz w:val="22"/>
                <w:szCs w:val="22"/>
              </w:rPr>
            </w:pPr>
            <w:r w:rsidRPr="001C2F50">
              <w:rPr>
                <w:rFonts w:ascii="Arial" w:hAnsi="Arial" w:cs="Arial"/>
                <w:sz w:val="22"/>
                <w:szCs w:val="22"/>
              </w:rPr>
              <w:t>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C14ABD" w:rsidP="00210F7D">
            <w:pPr>
              <w:spacing w:line="288" w:lineRule="auto"/>
              <w:ind w:left="120" w:firstLine="15"/>
              <w:rPr>
                <w:rFonts w:ascii="Arial" w:hAnsi="Arial" w:cs="Arial"/>
                <w:sz w:val="22"/>
                <w:szCs w:val="22"/>
              </w:rPr>
            </w:pPr>
            <w:r w:rsidRPr="001C2F50">
              <w:rPr>
                <w:rFonts w:ascii="Arial" w:hAnsi="Arial" w:cs="Arial"/>
                <w:sz w:val="22"/>
                <w:szCs w:val="22"/>
              </w:rPr>
              <w:t>4</w:t>
            </w:r>
          </w:p>
        </w:tc>
      </w:tr>
      <w:tr w:rsidR="00383A25" w:rsidRPr="001C2F50" w:rsidTr="00C14ABD">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40" w:firstLine="15"/>
              <w:rPr>
                <w:rFonts w:ascii="Arial" w:hAnsi="Arial" w:cs="Arial"/>
                <w:sz w:val="22"/>
                <w:szCs w:val="22"/>
              </w:rPr>
            </w:pPr>
            <w:r>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20" w:firstLine="15"/>
              <w:rPr>
                <w:rFonts w:ascii="Arial" w:hAnsi="Arial" w:cs="Arial"/>
                <w:sz w:val="22"/>
                <w:szCs w:val="22"/>
              </w:rPr>
            </w:pPr>
            <w:r>
              <w:rPr>
                <w:rFonts w:ascii="Arial" w:hAnsi="Arial" w:cs="Arial"/>
                <w:sz w:val="22"/>
                <w:szCs w:val="22"/>
              </w:rPr>
              <w:t>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20" w:firstLine="15"/>
              <w:rPr>
                <w:rFonts w:ascii="Arial" w:hAnsi="Arial" w:cs="Arial"/>
                <w:sz w:val="22"/>
                <w:szCs w:val="22"/>
              </w:rPr>
            </w:pPr>
            <w:r>
              <w:rPr>
                <w:rFonts w:ascii="Arial" w:hAnsi="Arial" w:cs="Arial"/>
                <w:sz w:val="22"/>
                <w:szCs w:val="22"/>
              </w:rPr>
              <w:t>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20" w:firstLine="15"/>
              <w:rPr>
                <w:rFonts w:ascii="Arial" w:hAnsi="Arial" w:cs="Arial"/>
                <w:sz w:val="22"/>
                <w:szCs w:val="22"/>
              </w:rPr>
            </w:pPr>
            <w:r>
              <w:rPr>
                <w:rFonts w:ascii="Arial" w:hAnsi="Arial" w:cs="Arial"/>
                <w:sz w:val="22"/>
                <w:szCs w:val="22"/>
              </w:rPr>
              <w:t>4</w:t>
            </w:r>
          </w:p>
        </w:tc>
      </w:tr>
      <w:tr w:rsidR="00C14ABD" w:rsidRPr="001C2F50" w:rsidTr="00C14ABD">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C14ABD" w:rsidP="00210F7D">
            <w:pPr>
              <w:spacing w:line="288" w:lineRule="auto"/>
              <w:ind w:left="140" w:firstLine="15"/>
              <w:rPr>
                <w:rFonts w:ascii="Arial" w:hAnsi="Arial" w:cs="Arial"/>
                <w:sz w:val="22"/>
                <w:szCs w:val="22"/>
              </w:rPr>
            </w:pPr>
            <w:r w:rsidRPr="001C2F50">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383A25" w:rsidP="00210F7D">
            <w:pPr>
              <w:spacing w:line="288" w:lineRule="auto"/>
              <w:ind w:left="120" w:firstLine="15"/>
              <w:rPr>
                <w:rFonts w:ascii="Arial" w:hAnsi="Arial" w:cs="Arial"/>
                <w:sz w:val="22"/>
                <w:szCs w:val="22"/>
              </w:rPr>
            </w:pPr>
            <w:r>
              <w:rPr>
                <w:rFonts w:ascii="Arial" w:hAnsi="Arial" w:cs="Arial"/>
                <w:sz w:val="22"/>
                <w:szCs w:val="22"/>
              </w:rPr>
              <w:t>3</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C14ABD"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C14ABD" w:rsidRPr="001C2F50" w:rsidRDefault="00C14ABD" w:rsidP="00210F7D">
            <w:pPr>
              <w:spacing w:line="288" w:lineRule="auto"/>
              <w:ind w:left="120" w:firstLine="15"/>
              <w:rPr>
                <w:rFonts w:ascii="Arial" w:hAnsi="Arial" w:cs="Arial"/>
                <w:sz w:val="22"/>
                <w:szCs w:val="22"/>
              </w:rPr>
            </w:pPr>
            <w:r w:rsidRPr="001C2F50">
              <w:rPr>
                <w:rFonts w:ascii="Arial" w:hAnsi="Arial" w:cs="Arial"/>
                <w:sz w:val="22"/>
                <w:szCs w:val="22"/>
              </w:rPr>
              <w:t>4</w:t>
            </w:r>
          </w:p>
        </w:tc>
      </w:tr>
      <w:tr w:rsidR="00383A25" w:rsidRPr="001C2F50" w:rsidTr="00C14ABD">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8D0EB5">
            <w:pPr>
              <w:spacing w:line="288" w:lineRule="auto"/>
              <w:ind w:left="140" w:firstLine="15"/>
              <w:rPr>
                <w:rFonts w:ascii="Arial" w:hAnsi="Arial" w:cs="Arial"/>
                <w:sz w:val="22"/>
                <w:szCs w:val="22"/>
              </w:rPr>
            </w:pPr>
            <w:r w:rsidRPr="001C2F50">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8D0EB5">
            <w:pPr>
              <w:spacing w:line="288" w:lineRule="auto"/>
              <w:ind w:left="120" w:firstLine="15"/>
              <w:rPr>
                <w:rFonts w:ascii="Arial" w:hAnsi="Arial" w:cs="Arial"/>
                <w:sz w:val="22"/>
                <w:szCs w:val="22"/>
              </w:rPr>
            </w:pPr>
            <w:r>
              <w:rPr>
                <w:rFonts w:ascii="Arial" w:hAnsi="Arial" w:cs="Arial"/>
                <w:sz w:val="22"/>
                <w:szCs w:val="22"/>
              </w:rPr>
              <w:t>3</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20" w:firstLine="15"/>
              <w:rPr>
                <w:rFonts w:ascii="Arial" w:hAnsi="Arial" w:cs="Arial"/>
                <w:sz w:val="22"/>
                <w:szCs w:val="22"/>
              </w:rPr>
            </w:pPr>
            <w:r>
              <w:rPr>
                <w:rFonts w:ascii="Arial" w:hAnsi="Arial" w:cs="Arial"/>
                <w:sz w:val="22"/>
                <w:szCs w:val="22"/>
              </w:rPr>
              <w:t>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20" w:firstLine="15"/>
              <w:rPr>
                <w:rFonts w:ascii="Arial" w:hAnsi="Arial" w:cs="Arial"/>
                <w:sz w:val="22"/>
                <w:szCs w:val="22"/>
              </w:rPr>
            </w:pPr>
            <w:r>
              <w:rPr>
                <w:rFonts w:ascii="Arial" w:hAnsi="Arial" w:cs="Arial"/>
                <w:sz w:val="22"/>
                <w:szCs w:val="22"/>
              </w:rPr>
              <w:t>4</w:t>
            </w:r>
          </w:p>
        </w:tc>
      </w:tr>
      <w:tr w:rsidR="00383A25" w:rsidRPr="001C2F50" w:rsidTr="00C14ABD">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40" w:firstLine="15"/>
              <w:rPr>
                <w:rFonts w:ascii="Arial" w:hAnsi="Arial" w:cs="Arial"/>
                <w:sz w:val="22"/>
                <w:szCs w:val="22"/>
              </w:rPr>
            </w:pPr>
            <w:r w:rsidRPr="001C2F50">
              <w:rPr>
                <w:rFonts w:ascii="Arial" w:hAnsi="Arial" w:cs="Arial"/>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20" w:firstLine="15"/>
              <w:rPr>
                <w:rFonts w:ascii="Arial" w:hAnsi="Arial" w:cs="Arial"/>
                <w:sz w:val="22"/>
                <w:szCs w:val="22"/>
              </w:rPr>
            </w:pPr>
            <w:r w:rsidRPr="001C2F50">
              <w:rPr>
                <w:rFonts w:ascii="Arial" w:hAnsi="Arial" w:cs="Arial"/>
                <w:sz w:val="22"/>
                <w:szCs w:val="22"/>
              </w:rPr>
              <w:t>4</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20" w:firstLine="15"/>
              <w:rPr>
                <w:rFonts w:ascii="Arial" w:hAnsi="Arial" w:cs="Arial"/>
                <w:sz w:val="22"/>
                <w:szCs w:val="22"/>
              </w:rPr>
            </w:pPr>
            <w:r w:rsidRPr="001C2F50">
              <w:rPr>
                <w:rFonts w:ascii="Arial" w:hAnsi="Arial" w:cs="Arial"/>
                <w:sz w:val="22"/>
                <w:szCs w:val="22"/>
              </w:rPr>
              <w:t>4</w:t>
            </w:r>
          </w:p>
        </w:tc>
      </w:tr>
      <w:tr w:rsidR="00383A25" w:rsidRPr="001C2F50" w:rsidTr="00C14ABD">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5A272E">
            <w:pPr>
              <w:spacing w:line="288" w:lineRule="auto"/>
              <w:ind w:left="140" w:firstLine="15"/>
              <w:rPr>
                <w:rFonts w:ascii="Arial" w:hAnsi="Arial" w:cs="Arial"/>
                <w:sz w:val="22"/>
                <w:szCs w:val="22"/>
              </w:rPr>
            </w:pPr>
            <w:r w:rsidRPr="001C2F50">
              <w:rPr>
                <w:rFonts w:ascii="Arial" w:hAnsi="Arial" w:cs="Arial"/>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5A272E">
            <w:pPr>
              <w:spacing w:line="288" w:lineRule="auto"/>
              <w:ind w:left="120" w:firstLine="15"/>
              <w:rPr>
                <w:rFonts w:ascii="Arial" w:hAnsi="Arial" w:cs="Arial"/>
                <w:sz w:val="22"/>
                <w:szCs w:val="22"/>
              </w:rPr>
            </w:pPr>
            <w:r w:rsidRPr="001C2F50">
              <w:rPr>
                <w:rFonts w:ascii="Arial" w:hAnsi="Arial" w:cs="Arial"/>
                <w:sz w:val="22"/>
                <w:szCs w:val="22"/>
              </w:rPr>
              <w:t>4</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5A272E">
            <w:pPr>
              <w:spacing w:line="288" w:lineRule="auto"/>
              <w:ind w:left="120" w:firstLine="15"/>
              <w:rPr>
                <w:rFonts w:ascii="Arial" w:hAnsi="Arial" w:cs="Arial"/>
                <w:sz w:val="22"/>
                <w:szCs w:val="22"/>
              </w:rPr>
            </w:pPr>
            <w:r w:rsidRPr="001C2F50">
              <w:rPr>
                <w:rFonts w:ascii="Arial" w:hAnsi="Arial" w:cs="Arial"/>
                <w:sz w:val="22"/>
                <w:szCs w:val="22"/>
              </w:rPr>
              <w:t>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5A272E">
            <w:pPr>
              <w:spacing w:line="288" w:lineRule="auto"/>
              <w:ind w:left="120" w:firstLine="15"/>
              <w:rPr>
                <w:rFonts w:ascii="Arial" w:hAnsi="Arial" w:cs="Arial"/>
                <w:sz w:val="22"/>
                <w:szCs w:val="22"/>
              </w:rPr>
            </w:pPr>
            <w:r w:rsidRPr="001C2F50">
              <w:rPr>
                <w:rFonts w:ascii="Arial" w:hAnsi="Arial" w:cs="Arial"/>
                <w:sz w:val="22"/>
                <w:szCs w:val="22"/>
              </w:rPr>
              <w:t>4</w:t>
            </w:r>
          </w:p>
        </w:tc>
      </w:tr>
      <w:tr w:rsidR="00383A25" w:rsidRPr="001C2F50" w:rsidTr="00C14ABD">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40" w:firstLine="15"/>
              <w:rPr>
                <w:rFonts w:ascii="Arial" w:hAnsi="Arial" w:cs="Arial"/>
                <w:sz w:val="22"/>
                <w:szCs w:val="22"/>
              </w:rPr>
            </w:pPr>
            <w:r w:rsidRPr="001C2F50">
              <w:rPr>
                <w:rFonts w:ascii="Arial" w:hAnsi="Arial" w:cs="Arial"/>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20" w:firstLine="15"/>
              <w:rPr>
                <w:rFonts w:ascii="Arial" w:hAnsi="Arial" w:cs="Arial"/>
                <w:sz w:val="22"/>
                <w:szCs w:val="22"/>
              </w:rPr>
            </w:pPr>
            <w:r w:rsidRPr="001C2F50">
              <w:rPr>
                <w:rFonts w:ascii="Arial" w:hAnsi="Arial" w:cs="Arial"/>
                <w:sz w:val="22"/>
                <w:szCs w:val="22"/>
              </w:rPr>
              <w:t>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20" w:firstLine="15"/>
              <w:rPr>
                <w:rFonts w:ascii="Arial" w:hAnsi="Arial" w:cs="Arial"/>
                <w:sz w:val="22"/>
                <w:szCs w:val="22"/>
              </w:rPr>
            </w:pPr>
            <w:r w:rsidRPr="001C2F50">
              <w:rPr>
                <w:rFonts w:ascii="Arial" w:hAnsi="Arial" w:cs="Arial"/>
                <w:sz w:val="22"/>
                <w:szCs w:val="22"/>
              </w:rPr>
              <w:t>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83A25" w:rsidRPr="001C2F50" w:rsidRDefault="00383A25" w:rsidP="00210F7D">
            <w:pPr>
              <w:spacing w:line="288" w:lineRule="auto"/>
              <w:ind w:left="120" w:firstLine="15"/>
              <w:rPr>
                <w:rFonts w:ascii="Arial" w:hAnsi="Arial" w:cs="Arial"/>
                <w:sz w:val="22"/>
                <w:szCs w:val="22"/>
              </w:rPr>
            </w:pPr>
            <w:r w:rsidRPr="001C2F50">
              <w:rPr>
                <w:rFonts w:ascii="Arial" w:hAnsi="Arial" w:cs="Arial"/>
                <w:sz w:val="22"/>
                <w:szCs w:val="22"/>
              </w:rPr>
              <w:t>4</w:t>
            </w:r>
          </w:p>
        </w:tc>
      </w:tr>
    </w:tbl>
    <w:p w:rsidR="001C2F50" w:rsidRPr="001C2F50" w:rsidRDefault="001C2F50" w:rsidP="00E24426">
      <w:pPr>
        <w:tabs>
          <w:tab w:val="num" w:pos="0"/>
        </w:tabs>
        <w:spacing w:line="288" w:lineRule="auto"/>
        <w:ind w:firstLine="720"/>
        <w:jc w:val="both"/>
        <w:rPr>
          <w:rFonts w:ascii="Arial" w:hAnsi="Arial" w:cs="Arial"/>
          <w:sz w:val="22"/>
          <w:szCs w:val="22"/>
        </w:rPr>
      </w:pPr>
    </w:p>
    <w:p w:rsidR="007430BC" w:rsidRPr="001C2F50" w:rsidRDefault="00AF1F50" w:rsidP="00E24426">
      <w:pPr>
        <w:tabs>
          <w:tab w:val="num" w:pos="0"/>
        </w:tabs>
        <w:spacing w:line="288" w:lineRule="auto"/>
        <w:ind w:firstLine="720"/>
        <w:jc w:val="both"/>
        <w:rPr>
          <w:rFonts w:ascii="Arial" w:hAnsi="Arial" w:cs="Arial"/>
          <w:sz w:val="22"/>
          <w:szCs w:val="22"/>
        </w:rPr>
      </w:pPr>
      <w:r w:rsidRPr="001C2F50">
        <w:rPr>
          <w:rFonts w:ascii="Arial" w:hAnsi="Arial" w:cs="Arial"/>
          <w:sz w:val="22"/>
          <w:szCs w:val="22"/>
        </w:rPr>
        <w:t>Отметк</w:t>
      </w:r>
      <w:r w:rsidR="007430BC" w:rsidRPr="001C2F50">
        <w:rPr>
          <w:rFonts w:ascii="Arial" w:hAnsi="Arial" w:cs="Arial"/>
          <w:sz w:val="22"/>
          <w:szCs w:val="22"/>
        </w:rPr>
        <w:t>а «3» за год выставляется:</w:t>
      </w:r>
    </w:p>
    <w:p w:rsidR="00C07111" w:rsidRPr="001C2F50" w:rsidRDefault="007430BC" w:rsidP="00C07111">
      <w:pPr>
        <w:tabs>
          <w:tab w:val="num" w:pos="0"/>
        </w:tabs>
        <w:spacing w:line="288" w:lineRule="auto"/>
        <w:ind w:firstLine="720"/>
        <w:jc w:val="both"/>
        <w:rPr>
          <w:rFonts w:ascii="Arial" w:hAnsi="Arial" w:cs="Arial"/>
          <w:sz w:val="22"/>
          <w:szCs w:val="22"/>
        </w:rPr>
      </w:pPr>
      <w:r w:rsidRPr="001C2F50">
        <w:rPr>
          <w:rFonts w:ascii="Arial" w:hAnsi="Arial" w:cs="Arial"/>
          <w:sz w:val="22"/>
          <w:szCs w:val="22"/>
        </w:rPr>
        <w:t xml:space="preserve">при наличии всех </w:t>
      </w:r>
      <w:r w:rsidR="00067C55">
        <w:rPr>
          <w:rFonts w:ascii="Arial" w:hAnsi="Arial" w:cs="Arial"/>
          <w:sz w:val="22"/>
          <w:szCs w:val="22"/>
        </w:rPr>
        <w:t>о</w:t>
      </w:r>
      <w:r w:rsidR="009241A0">
        <w:rPr>
          <w:rFonts w:ascii="Arial" w:hAnsi="Arial" w:cs="Arial"/>
          <w:sz w:val="22"/>
          <w:szCs w:val="22"/>
        </w:rPr>
        <w:t>тмет</w:t>
      </w:r>
      <w:r w:rsidR="00067C55">
        <w:rPr>
          <w:rFonts w:ascii="Arial" w:hAnsi="Arial" w:cs="Arial"/>
          <w:sz w:val="22"/>
          <w:szCs w:val="22"/>
        </w:rPr>
        <w:t>ок «3»</w:t>
      </w:r>
      <w:r w:rsidR="00067C55" w:rsidRPr="001C2F50">
        <w:rPr>
          <w:rFonts w:ascii="Arial" w:hAnsi="Arial" w:cs="Arial"/>
          <w:sz w:val="22"/>
          <w:szCs w:val="22"/>
        </w:rPr>
        <w:t xml:space="preserve"> </w:t>
      </w:r>
      <w:r w:rsidR="00067C55" w:rsidRPr="009241A0">
        <w:rPr>
          <w:rFonts w:ascii="Arial" w:hAnsi="Arial" w:cs="Arial"/>
          <w:sz w:val="22"/>
          <w:szCs w:val="22"/>
        </w:rPr>
        <w:t>(полугодовых и промежуточной аттестации),</w:t>
      </w:r>
      <w:r w:rsidR="00067C55">
        <w:rPr>
          <w:rFonts w:ascii="Arial" w:hAnsi="Arial" w:cs="Arial"/>
          <w:sz w:val="22"/>
          <w:szCs w:val="22"/>
        </w:rPr>
        <w:t xml:space="preserve"> </w:t>
      </w:r>
      <w:r w:rsidR="00C07111" w:rsidRPr="001C2F50">
        <w:rPr>
          <w:rFonts w:ascii="Arial" w:hAnsi="Arial" w:cs="Arial"/>
          <w:sz w:val="22"/>
          <w:szCs w:val="22"/>
        </w:rPr>
        <w:t>а также</w:t>
      </w:r>
    </w:p>
    <w:tbl>
      <w:tblPr>
        <w:tblW w:w="0" w:type="auto"/>
        <w:tblInd w:w="856" w:type="dxa"/>
        <w:tblLayout w:type="fixed"/>
        <w:tblCellMar>
          <w:left w:w="0" w:type="dxa"/>
          <w:right w:w="0" w:type="dxa"/>
        </w:tblCellMar>
        <w:tblLook w:val="0000" w:firstRow="0" w:lastRow="0" w:firstColumn="0" w:lastColumn="0" w:noHBand="0" w:noVBand="0"/>
      </w:tblPr>
      <w:tblGrid>
        <w:gridCol w:w="850"/>
        <w:gridCol w:w="709"/>
        <w:gridCol w:w="3956"/>
        <w:gridCol w:w="1147"/>
      </w:tblGrid>
      <w:tr w:rsidR="00C07111" w:rsidRPr="001C2F50" w:rsidTr="005A272E">
        <w:trPr>
          <w:trHeight w:val="29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35"/>
              <w:rPr>
                <w:rFonts w:ascii="Arial" w:hAnsi="Arial" w:cs="Arial"/>
                <w:sz w:val="22"/>
                <w:szCs w:val="22"/>
              </w:rPr>
            </w:pPr>
            <w:r w:rsidRPr="001C2F50">
              <w:rPr>
                <w:rFonts w:ascii="Arial" w:hAnsi="Arial" w:cs="Arial"/>
                <w:sz w:val="22"/>
                <w:szCs w:val="22"/>
                <w:lang w:val="en-US"/>
              </w:rPr>
              <w:t>I</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35"/>
              <w:rPr>
                <w:rFonts w:ascii="Arial" w:hAnsi="Arial" w:cs="Arial"/>
                <w:sz w:val="22"/>
                <w:szCs w:val="22"/>
              </w:rPr>
            </w:pPr>
            <w:r w:rsidRPr="001C2F50">
              <w:rPr>
                <w:rFonts w:ascii="Arial" w:hAnsi="Arial" w:cs="Arial"/>
                <w:sz w:val="22"/>
                <w:szCs w:val="22"/>
                <w:lang w:val="en-US"/>
              </w:rPr>
              <w:t>II</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35"/>
              <w:rPr>
                <w:rFonts w:ascii="Arial" w:hAnsi="Arial" w:cs="Arial"/>
                <w:sz w:val="22"/>
                <w:szCs w:val="22"/>
              </w:rPr>
            </w:pPr>
            <w:r w:rsidRPr="001C2F50">
              <w:rPr>
                <w:rFonts w:ascii="Arial" w:hAnsi="Arial" w:cs="Arial"/>
                <w:sz w:val="22"/>
                <w:szCs w:val="22"/>
              </w:rPr>
              <w:t>Отметка на промежуточной аттестации</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35"/>
              <w:rPr>
                <w:rFonts w:ascii="Arial" w:hAnsi="Arial" w:cs="Arial"/>
                <w:sz w:val="22"/>
                <w:szCs w:val="22"/>
              </w:rPr>
            </w:pPr>
            <w:r w:rsidRPr="001C2F50">
              <w:rPr>
                <w:rFonts w:ascii="Arial" w:hAnsi="Arial" w:cs="Arial"/>
                <w:sz w:val="22"/>
                <w:szCs w:val="22"/>
              </w:rPr>
              <w:t>год</w:t>
            </w:r>
          </w:p>
        </w:tc>
      </w:tr>
      <w:tr w:rsidR="00C07111" w:rsidRPr="001C2F50" w:rsidTr="005A272E">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40" w:firstLine="15"/>
              <w:rPr>
                <w:rFonts w:ascii="Arial" w:hAnsi="Arial" w:cs="Arial"/>
                <w:sz w:val="22"/>
                <w:szCs w:val="22"/>
              </w:rPr>
            </w:pPr>
            <w:r w:rsidRPr="001C2F50">
              <w:rPr>
                <w:rFonts w:ascii="Arial" w:hAnsi="Arial" w:cs="Arial"/>
                <w:sz w:val="22"/>
                <w:szCs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r>
      <w:tr w:rsidR="00C07111" w:rsidRPr="001C2F50" w:rsidTr="005A272E">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40" w:firstLine="15"/>
              <w:rPr>
                <w:rFonts w:ascii="Arial" w:hAnsi="Arial" w:cs="Arial"/>
                <w:sz w:val="22"/>
                <w:szCs w:val="22"/>
              </w:rPr>
            </w:pPr>
            <w:r w:rsidRPr="001C2F50">
              <w:rPr>
                <w:rFonts w:ascii="Arial" w:hAnsi="Arial" w:cs="Arial"/>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r>
      <w:tr w:rsidR="00C07111" w:rsidRPr="001C2F50" w:rsidTr="005A272E">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40" w:firstLine="15"/>
              <w:rPr>
                <w:rFonts w:ascii="Arial" w:hAnsi="Arial" w:cs="Arial"/>
                <w:sz w:val="22"/>
                <w:szCs w:val="22"/>
              </w:rPr>
            </w:pPr>
            <w:r w:rsidRPr="001C2F50">
              <w:rPr>
                <w:rFonts w:ascii="Arial" w:hAnsi="Arial" w:cs="Arial"/>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sidRPr="001C2F50">
              <w:rPr>
                <w:rFonts w:ascii="Arial" w:hAnsi="Arial" w:cs="Arial"/>
                <w:sz w:val="22"/>
                <w:szCs w:val="22"/>
              </w:rPr>
              <w:t>4</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r>
      <w:tr w:rsidR="00C07111" w:rsidRPr="001C2F50" w:rsidTr="005A272E">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40" w:firstLine="15"/>
              <w:rPr>
                <w:rFonts w:ascii="Arial" w:hAnsi="Arial" w:cs="Arial"/>
                <w:sz w:val="22"/>
                <w:szCs w:val="22"/>
              </w:rPr>
            </w:pPr>
            <w:r>
              <w:rPr>
                <w:rFonts w:ascii="Arial" w:hAnsi="Arial" w:cs="Arial"/>
                <w:sz w:val="22"/>
                <w:szCs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r>
      <w:tr w:rsidR="00C07111" w:rsidRPr="001C2F50" w:rsidTr="005A272E">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40" w:firstLine="15"/>
              <w:rPr>
                <w:rFonts w:ascii="Arial" w:hAnsi="Arial" w:cs="Arial"/>
                <w:sz w:val="22"/>
                <w:szCs w:val="22"/>
              </w:rPr>
            </w:pPr>
            <w:r>
              <w:rPr>
                <w:rFonts w:ascii="Arial" w:hAnsi="Arial" w:cs="Arial"/>
                <w:sz w:val="22"/>
                <w:szCs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sidRPr="001C2F50">
              <w:rPr>
                <w:rFonts w:ascii="Arial" w:hAnsi="Arial" w:cs="Arial"/>
                <w:sz w:val="22"/>
                <w:szCs w:val="22"/>
              </w:rPr>
              <w:t>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C07111" w:rsidRPr="001C2F50" w:rsidRDefault="00C07111" w:rsidP="005A272E">
            <w:pPr>
              <w:spacing w:line="288" w:lineRule="auto"/>
              <w:ind w:left="120" w:firstLine="15"/>
              <w:rPr>
                <w:rFonts w:ascii="Arial" w:hAnsi="Arial" w:cs="Arial"/>
                <w:sz w:val="22"/>
                <w:szCs w:val="22"/>
              </w:rPr>
            </w:pPr>
            <w:r>
              <w:rPr>
                <w:rFonts w:ascii="Arial" w:hAnsi="Arial" w:cs="Arial"/>
                <w:sz w:val="22"/>
                <w:szCs w:val="22"/>
              </w:rPr>
              <w:t>3</w:t>
            </w:r>
          </w:p>
        </w:tc>
      </w:tr>
    </w:tbl>
    <w:p w:rsidR="007430BC" w:rsidRDefault="007430BC" w:rsidP="00E24426">
      <w:pPr>
        <w:tabs>
          <w:tab w:val="num" w:pos="0"/>
        </w:tabs>
        <w:spacing w:line="288" w:lineRule="auto"/>
        <w:ind w:firstLine="720"/>
        <w:jc w:val="both"/>
        <w:rPr>
          <w:rFonts w:ascii="Arial" w:hAnsi="Arial" w:cs="Arial"/>
          <w:sz w:val="22"/>
          <w:szCs w:val="22"/>
        </w:rPr>
      </w:pPr>
    </w:p>
    <w:p w:rsidR="007430BC" w:rsidRPr="00630D26" w:rsidRDefault="00AF1F50" w:rsidP="00E24426">
      <w:pPr>
        <w:tabs>
          <w:tab w:val="num" w:pos="0"/>
        </w:tabs>
        <w:spacing w:line="288" w:lineRule="auto"/>
        <w:ind w:firstLine="720"/>
        <w:jc w:val="both"/>
        <w:rPr>
          <w:rFonts w:ascii="Arial" w:hAnsi="Arial" w:cs="Arial"/>
          <w:sz w:val="22"/>
          <w:szCs w:val="22"/>
        </w:rPr>
      </w:pPr>
      <w:r>
        <w:rPr>
          <w:rFonts w:ascii="Arial" w:hAnsi="Arial" w:cs="Arial"/>
          <w:sz w:val="22"/>
          <w:szCs w:val="22"/>
        </w:rPr>
        <w:t>Отметк</w:t>
      </w:r>
      <w:r w:rsidR="007430BC" w:rsidRPr="00630D26">
        <w:rPr>
          <w:rFonts w:ascii="Arial" w:hAnsi="Arial" w:cs="Arial"/>
          <w:sz w:val="22"/>
          <w:szCs w:val="22"/>
        </w:rPr>
        <w:t>а «2» за год выставляется при наличии</w:t>
      </w:r>
      <w:r w:rsidR="00630D26" w:rsidRPr="00630D26">
        <w:rPr>
          <w:rFonts w:ascii="Arial" w:hAnsi="Arial" w:cs="Arial"/>
          <w:sz w:val="22"/>
          <w:szCs w:val="22"/>
        </w:rPr>
        <w:t xml:space="preserve"> </w:t>
      </w:r>
      <w:r w:rsidR="007430BC" w:rsidRPr="00630D26">
        <w:rPr>
          <w:rFonts w:ascii="Arial" w:hAnsi="Arial" w:cs="Arial"/>
          <w:sz w:val="22"/>
          <w:szCs w:val="22"/>
        </w:rPr>
        <w:t xml:space="preserve">двух неудовлетворительных оценок за полугодие, а также при наличии неудовлетворительной </w:t>
      </w:r>
      <w:r>
        <w:rPr>
          <w:rFonts w:ascii="Arial" w:hAnsi="Arial" w:cs="Arial"/>
          <w:sz w:val="22"/>
          <w:szCs w:val="22"/>
        </w:rPr>
        <w:t>отметк</w:t>
      </w:r>
      <w:r w:rsidR="007430BC" w:rsidRPr="00630D26">
        <w:rPr>
          <w:rFonts w:ascii="Arial" w:hAnsi="Arial" w:cs="Arial"/>
          <w:sz w:val="22"/>
          <w:szCs w:val="22"/>
        </w:rPr>
        <w:t xml:space="preserve">и за 2 полугодие при </w:t>
      </w:r>
      <w:r>
        <w:rPr>
          <w:rFonts w:ascii="Arial" w:hAnsi="Arial" w:cs="Arial"/>
          <w:sz w:val="22"/>
          <w:szCs w:val="22"/>
        </w:rPr>
        <w:t>отметк</w:t>
      </w:r>
      <w:r w:rsidR="007430BC" w:rsidRPr="00630D26">
        <w:rPr>
          <w:rFonts w:ascii="Arial" w:hAnsi="Arial" w:cs="Arial"/>
          <w:sz w:val="22"/>
          <w:szCs w:val="22"/>
        </w:rPr>
        <w:t>е «3» за 1 полугодие.</w:t>
      </w:r>
    </w:p>
    <w:p w:rsidR="007430BC" w:rsidRDefault="007E2728" w:rsidP="00E24426">
      <w:pPr>
        <w:tabs>
          <w:tab w:val="num" w:pos="0"/>
        </w:tabs>
        <w:spacing w:line="288" w:lineRule="auto"/>
        <w:ind w:firstLine="720"/>
        <w:jc w:val="both"/>
        <w:rPr>
          <w:rFonts w:ascii="Arial" w:hAnsi="Arial" w:cs="Arial"/>
          <w:sz w:val="22"/>
          <w:szCs w:val="22"/>
        </w:rPr>
      </w:pPr>
      <w:r>
        <w:rPr>
          <w:rFonts w:ascii="Arial" w:hAnsi="Arial" w:cs="Arial"/>
          <w:sz w:val="22"/>
          <w:szCs w:val="22"/>
        </w:rPr>
        <w:t>5</w:t>
      </w:r>
      <w:r w:rsidR="007430BC" w:rsidRPr="00630D26">
        <w:rPr>
          <w:rFonts w:ascii="Arial" w:hAnsi="Arial" w:cs="Arial"/>
          <w:sz w:val="22"/>
          <w:szCs w:val="22"/>
        </w:rPr>
        <w:t>.</w:t>
      </w:r>
      <w:r w:rsidR="001C2F50">
        <w:rPr>
          <w:rFonts w:ascii="Arial" w:hAnsi="Arial" w:cs="Arial"/>
          <w:sz w:val="22"/>
          <w:szCs w:val="22"/>
        </w:rPr>
        <w:t>6</w:t>
      </w:r>
      <w:r w:rsidR="007430BC" w:rsidRPr="00630D26">
        <w:rPr>
          <w:rFonts w:ascii="Arial" w:hAnsi="Arial" w:cs="Arial"/>
          <w:sz w:val="22"/>
          <w:szCs w:val="22"/>
        </w:rPr>
        <w:t>. В случае несогласия обучающегося, его родителей (законных представителей) с годовой</w:t>
      </w:r>
      <w:r w:rsidR="001C2F50">
        <w:rPr>
          <w:rFonts w:ascii="Arial" w:hAnsi="Arial" w:cs="Arial"/>
          <w:sz w:val="22"/>
          <w:szCs w:val="22"/>
        </w:rPr>
        <w:t xml:space="preserve"> и/или итоговой</w:t>
      </w:r>
      <w:r w:rsidR="007430BC" w:rsidRPr="00630D26">
        <w:rPr>
          <w:rFonts w:ascii="Arial" w:hAnsi="Arial" w:cs="Arial"/>
          <w:sz w:val="22"/>
          <w:szCs w:val="22"/>
        </w:rPr>
        <w:t xml:space="preserve"> </w:t>
      </w:r>
      <w:r w:rsidR="00AF1F50">
        <w:rPr>
          <w:rFonts w:ascii="Arial" w:hAnsi="Arial" w:cs="Arial"/>
          <w:sz w:val="22"/>
          <w:szCs w:val="22"/>
        </w:rPr>
        <w:t>отметк</w:t>
      </w:r>
      <w:r w:rsidR="007430BC" w:rsidRPr="00630D26">
        <w:rPr>
          <w:rFonts w:ascii="Arial" w:hAnsi="Arial" w:cs="Arial"/>
          <w:sz w:val="22"/>
          <w:szCs w:val="22"/>
        </w:rPr>
        <w:t xml:space="preserve">ой обучающемуся предоставляется возможность сдать экзамен по соответствующему предмету </w:t>
      </w:r>
      <w:r w:rsidR="00E46242">
        <w:rPr>
          <w:rFonts w:ascii="Arial" w:hAnsi="Arial" w:cs="Arial"/>
          <w:sz w:val="22"/>
          <w:szCs w:val="22"/>
        </w:rPr>
        <w:t xml:space="preserve">экзаменационной </w:t>
      </w:r>
      <w:r w:rsidR="007430BC" w:rsidRPr="00630D26">
        <w:rPr>
          <w:rFonts w:ascii="Arial" w:hAnsi="Arial" w:cs="Arial"/>
          <w:sz w:val="22"/>
          <w:szCs w:val="22"/>
        </w:rPr>
        <w:t>комиссии, образованной приказом директора</w:t>
      </w:r>
      <w:r w:rsidR="001B6EEF">
        <w:rPr>
          <w:rFonts w:ascii="Arial" w:hAnsi="Arial" w:cs="Arial"/>
          <w:sz w:val="22"/>
          <w:szCs w:val="22"/>
        </w:rPr>
        <w:t xml:space="preserve"> Школы</w:t>
      </w:r>
      <w:r w:rsidR="00E46242">
        <w:rPr>
          <w:rFonts w:ascii="Arial" w:hAnsi="Arial" w:cs="Arial"/>
          <w:sz w:val="22"/>
          <w:szCs w:val="22"/>
        </w:rPr>
        <w:t xml:space="preserve"> или обратиться в Конфликтную комиссию Школы.</w:t>
      </w:r>
    </w:p>
    <w:p w:rsidR="00A62589" w:rsidRDefault="00143B17" w:rsidP="00E24426">
      <w:pPr>
        <w:tabs>
          <w:tab w:val="num" w:pos="0"/>
        </w:tabs>
        <w:spacing w:line="288" w:lineRule="auto"/>
        <w:ind w:firstLine="720"/>
        <w:jc w:val="both"/>
        <w:rPr>
          <w:rFonts w:ascii="Arial" w:hAnsi="Arial" w:cs="Arial"/>
          <w:sz w:val="22"/>
          <w:szCs w:val="22"/>
        </w:rPr>
      </w:pPr>
      <w:r>
        <w:rPr>
          <w:rFonts w:ascii="Arial" w:hAnsi="Arial" w:cs="Arial"/>
          <w:sz w:val="22"/>
          <w:szCs w:val="22"/>
        </w:rPr>
        <w:t>5</w:t>
      </w:r>
      <w:r w:rsidR="00A62589">
        <w:rPr>
          <w:rFonts w:ascii="Arial" w:hAnsi="Arial" w:cs="Arial"/>
          <w:sz w:val="22"/>
          <w:szCs w:val="22"/>
        </w:rPr>
        <w:t>.</w:t>
      </w:r>
      <w:r w:rsidR="001C2F50">
        <w:rPr>
          <w:rFonts w:ascii="Arial" w:hAnsi="Arial" w:cs="Arial"/>
          <w:sz w:val="22"/>
          <w:szCs w:val="22"/>
        </w:rPr>
        <w:t>7</w:t>
      </w:r>
      <w:r w:rsidR="00A62589">
        <w:rPr>
          <w:rFonts w:ascii="Arial" w:hAnsi="Arial" w:cs="Arial"/>
          <w:sz w:val="22"/>
          <w:szCs w:val="22"/>
        </w:rPr>
        <w:t>.</w:t>
      </w:r>
      <w:r w:rsidR="007429AB" w:rsidRPr="00B03F72">
        <w:rPr>
          <w:rFonts w:ascii="Arial" w:hAnsi="Arial" w:cs="Arial"/>
          <w:sz w:val="22"/>
          <w:szCs w:val="22"/>
        </w:rPr>
        <w:t xml:space="preserve"> </w:t>
      </w:r>
      <w:r w:rsidR="007E2728">
        <w:rPr>
          <w:rFonts w:ascii="Arial" w:hAnsi="Arial" w:cs="Arial"/>
          <w:sz w:val="22"/>
          <w:szCs w:val="22"/>
        </w:rPr>
        <w:t>П</w:t>
      </w:r>
      <w:r w:rsidR="007429AB" w:rsidRPr="007429AB">
        <w:rPr>
          <w:rFonts w:ascii="Arial" w:hAnsi="Arial" w:cs="Arial"/>
          <w:sz w:val="22"/>
          <w:szCs w:val="22"/>
        </w:rPr>
        <w:t xml:space="preserve">ри неудовлетворительной </w:t>
      </w:r>
      <w:r w:rsidR="007D379D">
        <w:rPr>
          <w:rFonts w:ascii="Arial" w:hAnsi="Arial" w:cs="Arial"/>
          <w:sz w:val="22"/>
          <w:szCs w:val="22"/>
        </w:rPr>
        <w:t>отметке</w:t>
      </w:r>
      <w:r w:rsidR="007429AB" w:rsidRPr="007429AB">
        <w:rPr>
          <w:rFonts w:ascii="Arial" w:hAnsi="Arial" w:cs="Arial"/>
          <w:sz w:val="22"/>
          <w:szCs w:val="22"/>
        </w:rPr>
        <w:t xml:space="preserve"> </w:t>
      </w:r>
      <w:r w:rsidR="007D379D" w:rsidRPr="00A62589">
        <w:rPr>
          <w:rFonts w:ascii="Arial" w:hAnsi="Arial" w:cs="Arial"/>
          <w:sz w:val="22"/>
          <w:szCs w:val="22"/>
        </w:rPr>
        <w:t xml:space="preserve">на </w:t>
      </w:r>
      <w:r w:rsidR="007D379D">
        <w:rPr>
          <w:rFonts w:ascii="Arial" w:hAnsi="Arial" w:cs="Arial"/>
          <w:sz w:val="22"/>
          <w:szCs w:val="22"/>
        </w:rPr>
        <w:t xml:space="preserve">промежуточной аттестации  </w:t>
      </w:r>
      <w:r w:rsidR="007429AB" w:rsidRPr="007429AB">
        <w:rPr>
          <w:rFonts w:ascii="Arial" w:hAnsi="Arial" w:cs="Arial"/>
          <w:sz w:val="22"/>
          <w:szCs w:val="22"/>
        </w:rPr>
        <w:t xml:space="preserve">не может быть выставлена положительная итоговая </w:t>
      </w:r>
      <w:r w:rsidR="00AF1F50">
        <w:rPr>
          <w:rFonts w:ascii="Arial" w:hAnsi="Arial" w:cs="Arial"/>
          <w:sz w:val="22"/>
          <w:szCs w:val="22"/>
        </w:rPr>
        <w:t>отметк</w:t>
      </w:r>
      <w:r w:rsidR="007429AB" w:rsidRPr="007429AB">
        <w:rPr>
          <w:rFonts w:ascii="Arial" w:hAnsi="Arial" w:cs="Arial"/>
          <w:sz w:val="22"/>
          <w:szCs w:val="22"/>
        </w:rPr>
        <w:t>а</w:t>
      </w:r>
    </w:p>
    <w:p w:rsidR="007429AB" w:rsidRDefault="00143B17" w:rsidP="00E24426">
      <w:pPr>
        <w:tabs>
          <w:tab w:val="num" w:pos="0"/>
        </w:tabs>
        <w:spacing w:line="288" w:lineRule="auto"/>
        <w:ind w:firstLine="720"/>
        <w:jc w:val="both"/>
        <w:rPr>
          <w:rFonts w:ascii="Arial" w:hAnsi="Arial" w:cs="Arial"/>
          <w:sz w:val="22"/>
          <w:szCs w:val="22"/>
        </w:rPr>
      </w:pPr>
      <w:r>
        <w:rPr>
          <w:rFonts w:ascii="Arial" w:hAnsi="Arial" w:cs="Arial"/>
          <w:sz w:val="22"/>
          <w:szCs w:val="22"/>
        </w:rPr>
        <w:t>5</w:t>
      </w:r>
      <w:r w:rsidR="007429AB">
        <w:rPr>
          <w:rFonts w:ascii="Arial" w:hAnsi="Arial" w:cs="Arial"/>
          <w:sz w:val="22"/>
          <w:szCs w:val="22"/>
        </w:rPr>
        <w:t>.</w:t>
      </w:r>
      <w:r w:rsidR="001C2F50">
        <w:rPr>
          <w:rFonts w:ascii="Arial" w:hAnsi="Arial" w:cs="Arial"/>
          <w:sz w:val="22"/>
          <w:szCs w:val="22"/>
        </w:rPr>
        <w:t>8</w:t>
      </w:r>
      <w:r w:rsidR="007429AB">
        <w:rPr>
          <w:rFonts w:ascii="Arial" w:hAnsi="Arial" w:cs="Arial"/>
          <w:sz w:val="22"/>
          <w:szCs w:val="22"/>
        </w:rPr>
        <w:t xml:space="preserve">. </w:t>
      </w:r>
      <w:r w:rsidR="007429AB" w:rsidRPr="007429AB">
        <w:rPr>
          <w:rFonts w:ascii="Arial" w:hAnsi="Arial" w:cs="Arial"/>
          <w:sz w:val="22"/>
          <w:szCs w:val="22"/>
        </w:rPr>
        <w:t xml:space="preserve">Если </w:t>
      </w:r>
      <w:r w:rsidR="007429AB">
        <w:rPr>
          <w:rFonts w:ascii="Arial" w:hAnsi="Arial" w:cs="Arial"/>
          <w:sz w:val="22"/>
          <w:szCs w:val="22"/>
        </w:rPr>
        <w:t>ученик</w:t>
      </w:r>
      <w:r w:rsidR="007429AB" w:rsidRPr="007429AB">
        <w:rPr>
          <w:rFonts w:ascii="Arial" w:hAnsi="Arial" w:cs="Arial"/>
          <w:sz w:val="22"/>
          <w:szCs w:val="22"/>
        </w:rPr>
        <w:t xml:space="preserve"> на </w:t>
      </w:r>
      <w:r w:rsidR="007D379D">
        <w:rPr>
          <w:rFonts w:ascii="Arial" w:hAnsi="Arial" w:cs="Arial"/>
          <w:sz w:val="22"/>
          <w:szCs w:val="22"/>
        </w:rPr>
        <w:t>промежуточной аттестации</w:t>
      </w:r>
      <w:r w:rsidR="007D379D" w:rsidRPr="00A62589">
        <w:rPr>
          <w:rFonts w:ascii="Arial" w:hAnsi="Arial" w:cs="Arial"/>
          <w:sz w:val="22"/>
          <w:szCs w:val="22"/>
        </w:rPr>
        <w:t xml:space="preserve"> </w:t>
      </w:r>
      <w:r w:rsidR="007429AB" w:rsidRPr="007429AB">
        <w:rPr>
          <w:rFonts w:ascii="Arial" w:hAnsi="Arial" w:cs="Arial"/>
          <w:sz w:val="22"/>
          <w:szCs w:val="22"/>
        </w:rPr>
        <w:t>повысил</w:t>
      </w:r>
      <w:r w:rsidR="007429AB">
        <w:rPr>
          <w:rFonts w:ascii="Arial" w:hAnsi="Arial" w:cs="Arial"/>
          <w:sz w:val="22"/>
          <w:szCs w:val="22"/>
        </w:rPr>
        <w:t xml:space="preserve"> или понизил</w:t>
      </w:r>
      <w:r w:rsidR="007429AB" w:rsidRPr="007429AB">
        <w:rPr>
          <w:rFonts w:ascii="Arial" w:hAnsi="Arial" w:cs="Arial"/>
          <w:sz w:val="22"/>
          <w:szCs w:val="22"/>
        </w:rPr>
        <w:t xml:space="preserve"> </w:t>
      </w:r>
      <w:r w:rsidR="00AF1F50">
        <w:rPr>
          <w:rFonts w:ascii="Arial" w:hAnsi="Arial" w:cs="Arial"/>
          <w:sz w:val="22"/>
          <w:szCs w:val="22"/>
        </w:rPr>
        <w:t>отметк</w:t>
      </w:r>
      <w:r w:rsidR="007429AB" w:rsidRPr="007429AB">
        <w:rPr>
          <w:rFonts w:ascii="Arial" w:hAnsi="Arial" w:cs="Arial"/>
          <w:sz w:val="22"/>
          <w:szCs w:val="22"/>
        </w:rPr>
        <w:t xml:space="preserve">у на 2 балла, </w:t>
      </w:r>
      <w:r w:rsidR="007429AB">
        <w:rPr>
          <w:rFonts w:ascii="Arial" w:hAnsi="Arial" w:cs="Arial"/>
          <w:sz w:val="22"/>
          <w:szCs w:val="22"/>
        </w:rPr>
        <w:t xml:space="preserve">то экзаменационная комиссия оставляет за собой право решать вопрос об </w:t>
      </w:r>
      <w:r w:rsidR="007D379D">
        <w:rPr>
          <w:rFonts w:ascii="Arial" w:hAnsi="Arial" w:cs="Arial"/>
          <w:sz w:val="22"/>
          <w:szCs w:val="22"/>
        </w:rPr>
        <w:t>итоговой</w:t>
      </w:r>
      <w:r w:rsidR="00B60409">
        <w:rPr>
          <w:rFonts w:ascii="Arial" w:hAnsi="Arial" w:cs="Arial"/>
          <w:sz w:val="22"/>
          <w:szCs w:val="22"/>
        </w:rPr>
        <w:t xml:space="preserve"> </w:t>
      </w:r>
      <w:r w:rsidR="00AF1F50">
        <w:rPr>
          <w:rFonts w:ascii="Arial" w:hAnsi="Arial" w:cs="Arial"/>
          <w:sz w:val="22"/>
          <w:szCs w:val="22"/>
        </w:rPr>
        <w:t>отметк</w:t>
      </w:r>
      <w:r w:rsidR="007429AB">
        <w:rPr>
          <w:rFonts w:ascii="Arial" w:hAnsi="Arial" w:cs="Arial"/>
          <w:sz w:val="22"/>
          <w:szCs w:val="22"/>
        </w:rPr>
        <w:t>е в индивидуальном порядке</w:t>
      </w:r>
      <w:r w:rsidR="00B03F72">
        <w:rPr>
          <w:rFonts w:ascii="Arial" w:hAnsi="Arial" w:cs="Arial"/>
          <w:sz w:val="22"/>
          <w:szCs w:val="22"/>
        </w:rPr>
        <w:t>.</w:t>
      </w:r>
    </w:p>
    <w:p w:rsidR="00B03F72" w:rsidRPr="00067C55" w:rsidRDefault="00143B17" w:rsidP="00E24426">
      <w:pPr>
        <w:tabs>
          <w:tab w:val="num" w:pos="0"/>
        </w:tabs>
        <w:spacing w:line="288" w:lineRule="auto"/>
        <w:ind w:firstLine="720"/>
        <w:jc w:val="both"/>
        <w:rPr>
          <w:rFonts w:ascii="Arial" w:hAnsi="Arial" w:cs="Arial"/>
          <w:sz w:val="22"/>
          <w:szCs w:val="22"/>
        </w:rPr>
      </w:pPr>
      <w:r>
        <w:rPr>
          <w:rFonts w:ascii="Arial" w:hAnsi="Arial" w:cs="Arial"/>
          <w:sz w:val="22"/>
          <w:szCs w:val="22"/>
        </w:rPr>
        <w:t>5</w:t>
      </w:r>
      <w:r w:rsidR="00B03F72">
        <w:rPr>
          <w:rFonts w:ascii="Arial" w:hAnsi="Arial" w:cs="Arial"/>
          <w:sz w:val="22"/>
          <w:szCs w:val="22"/>
        </w:rPr>
        <w:t>.</w:t>
      </w:r>
      <w:r w:rsidR="001C2F50">
        <w:rPr>
          <w:rFonts w:ascii="Arial" w:hAnsi="Arial" w:cs="Arial"/>
          <w:sz w:val="22"/>
          <w:szCs w:val="22"/>
        </w:rPr>
        <w:t>9</w:t>
      </w:r>
      <w:r w:rsidR="00B03F72">
        <w:rPr>
          <w:rFonts w:ascii="Arial" w:hAnsi="Arial" w:cs="Arial"/>
          <w:sz w:val="22"/>
          <w:szCs w:val="22"/>
        </w:rPr>
        <w:t xml:space="preserve">. Если ученик не сдавал экзамен по уважительной причине, </w:t>
      </w:r>
      <w:r w:rsidR="00B03F72" w:rsidRPr="00067C55">
        <w:rPr>
          <w:rFonts w:ascii="Arial" w:hAnsi="Arial" w:cs="Arial"/>
          <w:sz w:val="22"/>
          <w:szCs w:val="22"/>
        </w:rPr>
        <w:t xml:space="preserve">то годовая </w:t>
      </w:r>
      <w:r w:rsidR="00AF1F50" w:rsidRPr="00067C55">
        <w:rPr>
          <w:rFonts w:ascii="Arial" w:hAnsi="Arial" w:cs="Arial"/>
          <w:sz w:val="22"/>
          <w:szCs w:val="22"/>
        </w:rPr>
        <w:t>отметк</w:t>
      </w:r>
      <w:r w:rsidR="00B03F72" w:rsidRPr="00067C55">
        <w:rPr>
          <w:rFonts w:ascii="Arial" w:hAnsi="Arial" w:cs="Arial"/>
          <w:sz w:val="22"/>
          <w:szCs w:val="22"/>
        </w:rPr>
        <w:t>а</w:t>
      </w:r>
      <w:r w:rsidR="00B03F72" w:rsidRPr="004F7599">
        <w:rPr>
          <w:rFonts w:ascii="Arial" w:hAnsi="Arial" w:cs="Arial"/>
          <w:color w:val="FF0000"/>
          <w:sz w:val="22"/>
          <w:szCs w:val="22"/>
        </w:rPr>
        <w:t xml:space="preserve"> </w:t>
      </w:r>
      <w:r w:rsidR="00B03F72" w:rsidRPr="00067C55">
        <w:rPr>
          <w:rFonts w:ascii="Arial" w:hAnsi="Arial" w:cs="Arial"/>
          <w:sz w:val="22"/>
          <w:szCs w:val="22"/>
        </w:rPr>
        <w:t>автоматически становится итоговой.</w:t>
      </w:r>
    </w:p>
    <w:p w:rsidR="00B03F72" w:rsidRDefault="00143B17" w:rsidP="00E24426">
      <w:pPr>
        <w:tabs>
          <w:tab w:val="num" w:pos="0"/>
        </w:tabs>
        <w:spacing w:line="288" w:lineRule="auto"/>
        <w:ind w:firstLine="720"/>
        <w:jc w:val="both"/>
        <w:rPr>
          <w:rFonts w:ascii="Arial" w:hAnsi="Arial" w:cs="Arial"/>
          <w:sz w:val="22"/>
          <w:szCs w:val="22"/>
        </w:rPr>
      </w:pPr>
      <w:r>
        <w:rPr>
          <w:rFonts w:ascii="Arial" w:hAnsi="Arial" w:cs="Arial"/>
          <w:sz w:val="22"/>
          <w:szCs w:val="22"/>
        </w:rPr>
        <w:t>5</w:t>
      </w:r>
      <w:r w:rsidR="00B03F72">
        <w:rPr>
          <w:rFonts w:ascii="Arial" w:hAnsi="Arial" w:cs="Arial"/>
          <w:sz w:val="22"/>
          <w:szCs w:val="22"/>
        </w:rPr>
        <w:t>.</w:t>
      </w:r>
      <w:r w:rsidR="001C2F50">
        <w:rPr>
          <w:rFonts w:ascii="Arial" w:hAnsi="Arial" w:cs="Arial"/>
          <w:sz w:val="22"/>
          <w:szCs w:val="22"/>
        </w:rPr>
        <w:t>10</w:t>
      </w:r>
      <w:r w:rsidR="00B03F72">
        <w:rPr>
          <w:rFonts w:ascii="Arial" w:hAnsi="Arial" w:cs="Arial"/>
          <w:sz w:val="22"/>
          <w:szCs w:val="22"/>
        </w:rPr>
        <w:t>.</w:t>
      </w:r>
      <w:r w:rsidR="00306C45">
        <w:rPr>
          <w:rFonts w:ascii="Arial" w:hAnsi="Arial" w:cs="Arial"/>
          <w:sz w:val="22"/>
          <w:szCs w:val="22"/>
        </w:rPr>
        <w:t xml:space="preserve"> </w:t>
      </w:r>
      <w:r w:rsidR="00B03F72" w:rsidRPr="00B03F72">
        <w:rPr>
          <w:rFonts w:ascii="Arial" w:hAnsi="Arial" w:cs="Arial"/>
          <w:sz w:val="22"/>
          <w:szCs w:val="22"/>
        </w:rPr>
        <w:t xml:space="preserve">В случаях, не предусмотренных </w:t>
      </w:r>
      <w:r w:rsidR="00210F7D">
        <w:rPr>
          <w:rFonts w:ascii="Arial" w:hAnsi="Arial" w:cs="Arial"/>
          <w:sz w:val="22"/>
          <w:szCs w:val="22"/>
        </w:rPr>
        <w:t>настоящим</w:t>
      </w:r>
      <w:r w:rsidR="00B03F72" w:rsidRPr="00B03F72">
        <w:rPr>
          <w:rFonts w:ascii="Arial" w:hAnsi="Arial" w:cs="Arial"/>
          <w:sz w:val="22"/>
          <w:szCs w:val="22"/>
        </w:rPr>
        <w:t xml:space="preserve"> </w:t>
      </w:r>
      <w:r w:rsidR="00210F7D" w:rsidRPr="00B03F72">
        <w:rPr>
          <w:rFonts w:ascii="Arial" w:hAnsi="Arial" w:cs="Arial"/>
          <w:sz w:val="22"/>
          <w:szCs w:val="22"/>
        </w:rPr>
        <w:t>Положением</w:t>
      </w:r>
      <w:r w:rsidR="00B03F72" w:rsidRPr="00B03F72">
        <w:rPr>
          <w:rFonts w:ascii="Arial" w:hAnsi="Arial" w:cs="Arial"/>
          <w:sz w:val="22"/>
          <w:szCs w:val="22"/>
        </w:rPr>
        <w:t xml:space="preserve">, решение о выставлении </w:t>
      </w:r>
      <w:r w:rsidR="00AF1F50">
        <w:rPr>
          <w:rFonts w:ascii="Arial" w:hAnsi="Arial" w:cs="Arial"/>
          <w:sz w:val="22"/>
          <w:szCs w:val="22"/>
        </w:rPr>
        <w:t>отметк</w:t>
      </w:r>
      <w:r w:rsidR="00B03F72" w:rsidRPr="00B03F72">
        <w:rPr>
          <w:rFonts w:ascii="Arial" w:hAnsi="Arial" w:cs="Arial"/>
          <w:sz w:val="22"/>
          <w:szCs w:val="22"/>
        </w:rPr>
        <w:t xml:space="preserve">и принимает </w:t>
      </w:r>
      <w:r w:rsidR="00036B77">
        <w:rPr>
          <w:rFonts w:ascii="Arial" w:hAnsi="Arial" w:cs="Arial"/>
          <w:sz w:val="22"/>
          <w:szCs w:val="22"/>
        </w:rPr>
        <w:t xml:space="preserve">экзаменационная </w:t>
      </w:r>
      <w:r w:rsidR="00B03F72" w:rsidRPr="00B03F72">
        <w:rPr>
          <w:rFonts w:ascii="Arial" w:hAnsi="Arial" w:cs="Arial"/>
          <w:sz w:val="22"/>
          <w:szCs w:val="22"/>
        </w:rPr>
        <w:t>комиссия.</w:t>
      </w:r>
    </w:p>
    <w:p w:rsidR="00036B77" w:rsidRPr="00630D26" w:rsidRDefault="00143B17" w:rsidP="00E24426">
      <w:pPr>
        <w:tabs>
          <w:tab w:val="num" w:pos="0"/>
        </w:tabs>
        <w:spacing w:line="288" w:lineRule="auto"/>
        <w:ind w:firstLine="720"/>
        <w:jc w:val="both"/>
        <w:rPr>
          <w:rFonts w:ascii="Arial" w:hAnsi="Arial" w:cs="Arial"/>
          <w:sz w:val="22"/>
          <w:szCs w:val="22"/>
        </w:rPr>
      </w:pPr>
      <w:r>
        <w:rPr>
          <w:rFonts w:ascii="Arial" w:hAnsi="Arial" w:cs="Arial"/>
          <w:sz w:val="22"/>
          <w:szCs w:val="22"/>
        </w:rPr>
        <w:t>5</w:t>
      </w:r>
      <w:r w:rsidR="00036B77">
        <w:rPr>
          <w:rFonts w:ascii="Arial" w:hAnsi="Arial" w:cs="Arial"/>
          <w:sz w:val="22"/>
          <w:szCs w:val="22"/>
        </w:rPr>
        <w:t>.</w:t>
      </w:r>
      <w:r w:rsidR="001C2F50">
        <w:rPr>
          <w:rFonts w:ascii="Arial" w:hAnsi="Arial" w:cs="Arial"/>
          <w:sz w:val="22"/>
          <w:szCs w:val="22"/>
        </w:rPr>
        <w:t>11</w:t>
      </w:r>
      <w:r w:rsidR="00036B77">
        <w:rPr>
          <w:rFonts w:ascii="Arial" w:hAnsi="Arial" w:cs="Arial"/>
          <w:sz w:val="22"/>
          <w:szCs w:val="22"/>
        </w:rPr>
        <w:t xml:space="preserve">. В случае несогласия обучающегося с выставленной итоговой </w:t>
      </w:r>
      <w:r w:rsidR="00AF1F50">
        <w:rPr>
          <w:rFonts w:ascii="Arial" w:hAnsi="Arial" w:cs="Arial"/>
          <w:sz w:val="22"/>
          <w:szCs w:val="22"/>
        </w:rPr>
        <w:t>отметк</w:t>
      </w:r>
      <w:r w:rsidR="00036B77">
        <w:rPr>
          <w:rFonts w:ascii="Arial" w:hAnsi="Arial" w:cs="Arial"/>
          <w:sz w:val="22"/>
          <w:szCs w:val="22"/>
        </w:rPr>
        <w:t xml:space="preserve">ой решение о выставлении </w:t>
      </w:r>
      <w:r w:rsidR="00AF1F50">
        <w:rPr>
          <w:rFonts w:ascii="Arial" w:hAnsi="Arial" w:cs="Arial"/>
          <w:sz w:val="22"/>
          <w:szCs w:val="22"/>
        </w:rPr>
        <w:t>отметк</w:t>
      </w:r>
      <w:r w:rsidR="00036B77">
        <w:rPr>
          <w:rFonts w:ascii="Arial" w:hAnsi="Arial" w:cs="Arial"/>
          <w:sz w:val="22"/>
          <w:szCs w:val="22"/>
        </w:rPr>
        <w:t xml:space="preserve">и принимает </w:t>
      </w:r>
      <w:r>
        <w:rPr>
          <w:rFonts w:ascii="Arial" w:hAnsi="Arial" w:cs="Arial"/>
          <w:sz w:val="22"/>
          <w:szCs w:val="22"/>
        </w:rPr>
        <w:t xml:space="preserve">Конфликтная </w:t>
      </w:r>
      <w:r w:rsidR="00036B77">
        <w:rPr>
          <w:rFonts w:ascii="Arial" w:hAnsi="Arial" w:cs="Arial"/>
          <w:sz w:val="22"/>
          <w:szCs w:val="22"/>
        </w:rPr>
        <w:t xml:space="preserve">комиссия </w:t>
      </w:r>
      <w:r>
        <w:rPr>
          <w:rFonts w:ascii="Arial" w:hAnsi="Arial" w:cs="Arial"/>
          <w:sz w:val="22"/>
          <w:szCs w:val="22"/>
        </w:rPr>
        <w:t xml:space="preserve">Школы </w:t>
      </w:r>
      <w:r w:rsidR="00036B77">
        <w:rPr>
          <w:rFonts w:ascii="Arial" w:hAnsi="Arial" w:cs="Arial"/>
          <w:sz w:val="22"/>
          <w:szCs w:val="22"/>
        </w:rPr>
        <w:t>(см. п.6.2.).</w:t>
      </w:r>
    </w:p>
    <w:p w:rsidR="00143B17" w:rsidRPr="007A73A8" w:rsidRDefault="00143B17" w:rsidP="00E24426">
      <w:pPr>
        <w:spacing w:line="288" w:lineRule="auto"/>
        <w:ind w:firstLine="720"/>
        <w:rPr>
          <w:rFonts w:ascii="Arial" w:hAnsi="Arial" w:cs="Arial"/>
          <w:b/>
          <w:bCs/>
          <w:color w:val="000000"/>
          <w:sz w:val="22"/>
          <w:szCs w:val="22"/>
        </w:rPr>
      </w:pPr>
    </w:p>
    <w:p w:rsidR="004D6FAE" w:rsidRDefault="00143B17" w:rsidP="00E24426">
      <w:pPr>
        <w:spacing w:line="288" w:lineRule="auto"/>
        <w:jc w:val="center"/>
        <w:rPr>
          <w:rFonts w:ascii="Arial" w:hAnsi="Arial" w:cs="Arial"/>
          <w:b/>
          <w:bCs/>
          <w:color w:val="000000"/>
          <w:sz w:val="22"/>
          <w:szCs w:val="22"/>
        </w:rPr>
      </w:pPr>
      <w:r>
        <w:rPr>
          <w:rFonts w:ascii="Arial" w:hAnsi="Arial" w:cs="Arial"/>
          <w:b/>
          <w:bCs/>
          <w:color w:val="000000"/>
          <w:sz w:val="22"/>
          <w:szCs w:val="22"/>
        </w:rPr>
        <w:t>6</w:t>
      </w:r>
      <w:r w:rsidR="00095329" w:rsidRPr="007A73A8">
        <w:rPr>
          <w:rFonts w:ascii="Arial" w:hAnsi="Arial" w:cs="Arial"/>
          <w:b/>
          <w:bCs/>
          <w:color w:val="000000"/>
          <w:sz w:val="22"/>
          <w:szCs w:val="22"/>
        </w:rPr>
        <w:t>.      Права и обязанности учащихся</w:t>
      </w:r>
      <w:r w:rsidR="004D6FAE">
        <w:rPr>
          <w:rFonts w:ascii="Arial" w:hAnsi="Arial" w:cs="Arial"/>
          <w:b/>
          <w:bCs/>
          <w:color w:val="000000"/>
          <w:sz w:val="22"/>
          <w:szCs w:val="22"/>
        </w:rPr>
        <w:t>, родителей (законных представителей)</w:t>
      </w:r>
      <w:r w:rsidR="00095329" w:rsidRPr="007A73A8">
        <w:rPr>
          <w:rFonts w:ascii="Arial" w:hAnsi="Arial" w:cs="Arial"/>
          <w:b/>
          <w:bCs/>
          <w:color w:val="000000"/>
          <w:sz w:val="22"/>
          <w:szCs w:val="22"/>
        </w:rPr>
        <w:t xml:space="preserve"> </w:t>
      </w:r>
    </w:p>
    <w:p w:rsidR="00095329" w:rsidRDefault="00095329" w:rsidP="00E24426">
      <w:pPr>
        <w:spacing w:line="288" w:lineRule="auto"/>
        <w:jc w:val="center"/>
        <w:rPr>
          <w:rFonts w:ascii="Arial" w:hAnsi="Arial" w:cs="Arial"/>
          <w:b/>
          <w:bCs/>
          <w:color w:val="000000"/>
          <w:sz w:val="22"/>
          <w:szCs w:val="22"/>
        </w:rPr>
      </w:pPr>
      <w:r w:rsidRPr="007A73A8">
        <w:rPr>
          <w:rFonts w:ascii="Arial" w:hAnsi="Arial" w:cs="Arial"/>
          <w:b/>
          <w:bCs/>
          <w:color w:val="000000"/>
          <w:sz w:val="22"/>
          <w:szCs w:val="22"/>
        </w:rPr>
        <w:t>при получении отметки</w:t>
      </w:r>
    </w:p>
    <w:p w:rsidR="00C77D65" w:rsidRPr="007A73A8" w:rsidRDefault="00C77D65" w:rsidP="00E24426">
      <w:pPr>
        <w:spacing w:line="288" w:lineRule="auto"/>
        <w:ind w:firstLine="720"/>
        <w:jc w:val="center"/>
        <w:rPr>
          <w:rFonts w:ascii="Arial" w:hAnsi="Arial" w:cs="Arial"/>
          <w:color w:val="000000"/>
          <w:sz w:val="22"/>
          <w:szCs w:val="22"/>
        </w:rPr>
      </w:pPr>
    </w:p>
    <w:p w:rsidR="00095329" w:rsidRPr="00C77D65" w:rsidRDefault="005F1520" w:rsidP="00E24426">
      <w:pPr>
        <w:spacing w:line="288" w:lineRule="auto"/>
        <w:ind w:firstLine="720"/>
        <w:jc w:val="both"/>
        <w:rPr>
          <w:rFonts w:ascii="Arial" w:hAnsi="Arial" w:cs="Arial"/>
          <w:color w:val="000000"/>
          <w:sz w:val="22"/>
          <w:szCs w:val="22"/>
        </w:rPr>
      </w:pPr>
      <w:r>
        <w:rPr>
          <w:rFonts w:ascii="Arial" w:hAnsi="Arial" w:cs="Arial"/>
          <w:bCs/>
          <w:color w:val="000000"/>
          <w:sz w:val="22"/>
          <w:szCs w:val="22"/>
        </w:rPr>
        <w:t>6</w:t>
      </w:r>
      <w:r w:rsidR="00095329" w:rsidRPr="00C77D65">
        <w:rPr>
          <w:rFonts w:ascii="Arial" w:hAnsi="Arial" w:cs="Arial"/>
          <w:bCs/>
          <w:color w:val="000000"/>
          <w:sz w:val="22"/>
          <w:szCs w:val="22"/>
        </w:rPr>
        <w:t>.1.</w:t>
      </w:r>
      <w:r w:rsidR="00095329" w:rsidRPr="007A73A8">
        <w:rPr>
          <w:rFonts w:ascii="Arial" w:hAnsi="Arial" w:cs="Arial"/>
          <w:b/>
          <w:bCs/>
          <w:color w:val="000000"/>
          <w:sz w:val="22"/>
          <w:szCs w:val="22"/>
        </w:rPr>
        <w:t xml:space="preserve">   </w:t>
      </w:r>
      <w:r w:rsidR="00095329" w:rsidRPr="00C77D65">
        <w:rPr>
          <w:rFonts w:ascii="Arial" w:hAnsi="Arial" w:cs="Arial"/>
          <w:color w:val="000000"/>
          <w:sz w:val="22"/>
          <w:szCs w:val="22"/>
        </w:rPr>
        <w:t xml:space="preserve">Ученик имеет право на </w:t>
      </w:r>
      <w:r w:rsidR="005E68E9">
        <w:rPr>
          <w:rFonts w:ascii="Arial" w:hAnsi="Arial" w:cs="Arial"/>
          <w:color w:val="000000"/>
          <w:sz w:val="22"/>
          <w:szCs w:val="22"/>
        </w:rPr>
        <w:t xml:space="preserve">получение </w:t>
      </w:r>
      <w:r w:rsidR="00095329" w:rsidRPr="00C77D65">
        <w:rPr>
          <w:rFonts w:ascii="Arial" w:hAnsi="Arial" w:cs="Arial"/>
          <w:color w:val="000000"/>
          <w:sz w:val="22"/>
          <w:szCs w:val="22"/>
        </w:rPr>
        <w:t>публично</w:t>
      </w:r>
      <w:r w:rsidR="005E68E9">
        <w:rPr>
          <w:rFonts w:ascii="Arial" w:hAnsi="Arial" w:cs="Arial"/>
          <w:color w:val="000000"/>
          <w:sz w:val="22"/>
          <w:szCs w:val="22"/>
        </w:rPr>
        <w:t>го</w:t>
      </w:r>
      <w:r w:rsidR="00095329" w:rsidRPr="00C77D65">
        <w:rPr>
          <w:rFonts w:ascii="Arial" w:hAnsi="Arial" w:cs="Arial"/>
          <w:color w:val="000000"/>
          <w:sz w:val="22"/>
          <w:szCs w:val="22"/>
        </w:rPr>
        <w:t xml:space="preserve"> или индивидуально</w:t>
      </w:r>
      <w:r w:rsidR="005E68E9">
        <w:rPr>
          <w:rFonts w:ascii="Arial" w:hAnsi="Arial" w:cs="Arial"/>
          <w:color w:val="000000"/>
          <w:sz w:val="22"/>
          <w:szCs w:val="22"/>
        </w:rPr>
        <w:t>го</w:t>
      </w:r>
      <w:r w:rsidR="00095329" w:rsidRPr="00C77D65">
        <w:rPr>
          <w:rFonts w:ascii="Arial" w:hAnsi="Arial" w:cs="Arial"/>
          <w:color w:val="000000"/>
          <w:sz w:val="22"/>
          <w:szCs w:val="22"/>
        </w:rPr>
        <w:t xml:space="preserve"> обосновани</w:t>
      </w:r>
      <w:r w:rsidR="005E68E9">
        <w:rPr>
          <w:rFonts w:ascii="Arial" w:hAnsi="Arial" w:cs="Arial"/>
          <w:color w:val="000000"/>
          <w:sz w:val="22"/>
          <w:szCs w:val="22"/>
        </w:rPr>
        <w:t>я</w:t>
      </w:r>
      <w:r w:rsidR="00095329" w:rsidRPr="00C77D65">
        <w:rPr>
          <w:rFonts w:ascii="Arial" w:hAnsi="Arial" w:cs="Arial"/>
          <w:color w:val="000000"/>
          <w:sz w:val="22"/>
          <w:szCs w:val="22"/>
        </w:rPr>
        <w:t xml:space="preserve"> отметки. </w:t>
      </w:r>
    </w:p>
    <w:p w:rsidR="00143B17" w:rsidRDefault="005F1520" w:rsidP="00E24426">
      <w:pPr>
        <w:spacing w:line="288" w:lineRule="auto"/>
        <w:ind w:firstLine="720"/>
        <w:jc w:val="both"/>
        <w:rPr>
          <w:rFonts w:ascii="Arial" w:hAnsi="Arial" w:cs="Arial"/>
          <w:color w:val="000000"/>
          <w:sz w:val="22"/>
          <w:szCs w:val="22"/>
        </w:rPr>
      </w:pPr>
      <w:r>
        <w:rPr>
          <w:rFonts w:ascii="Arial" w:hAnsi="Arial" w:cs="Arial"/>
          <w:bCs/>
          <w:color w:val="000000"/>
          <w:sz w:val="22"/>
          <w:szCs w:val="22"/>
        </w:rPr>
        <w:t>6</w:t>
      </w:r>
      <w:r w:rsidR="00095329" w:rsidRPr="00C77D65">
        <w:rPr>
          <w:rFonts w:ascii="Arial" w:hAnsi="Arial" w:cs="Arial"/>
          <w:bCs/>
          <w:color w:val="000000"/>
          <w:sz w:val="22"/>
          <w:szCs w:val="22"/>
        </w:rPr>
        <w:t xml:space="preserve">.2.   </w:t>
      </w:r>
      <w:r w:rsidR="00095329" w:rsidRPr="00C77D65">
        <w:rPr>
          <w:rFonts w:ascii="Arial" w:hAnsi="Arial" w:cs="Arial"/>
          <w:color w:val="000000"/>
          <w:sz w:val="22"/>
          <w:szCs w:val="22"/>
        </w:rPr>
        <w:t>В случае неудовлетворённости учащ</w:t>
      </w:r>
      <w:r w:rsidR="00EF55F8">
        <w:rPr>
          <w:rFonts w:ascii="Arial" w:hAnsi="Arial" w:cs="Arial"/>
          <w:color w:val="000000"/>
          <w:sz w:val="22"/>
          <w:szCs w:val="22"/>
        </w:rPr>
        <w:t>его</w:t>
      </w:r>
      <w:r w:rsidR="00095329" w:rsidRPr="00C77D65">
        <w:rPr>
          <w:rFonts w:ascii="Arial" w:hAnsi="Arial" w:cs="Arial"/>
          <w:color w:val="000000"/>
          <w:sz w:val="22"/>
          <w:szCs w:val="22"/>
        </w:rPr>
        <w:t>ся или родителей</w:t>
      </w:r>
      <w:r w:rsidR="00EF55F8">
        <w:rPr>
          <w:rFonts w:ascii="Arial" w:hAnsi="Arial" w:cs="Arial"/>
          <w:color w:val="000000"/>
          <w:sz w:val="22"/>
          <w:szCs w:val="22"/>
        </w:rPr>
        <w:t xml:space="preserve"> (законных представителей)</w:t>
      </w:r>
      <w:r w:rsidR="00095329" w:rsidRPr="00C77D65">
        <w:rPr>
          <w:rFonts w:ascii="Arial" w:hAnsi="Arial" w:cs="Arial"/>
          <w:color w:val="000000"/>
          <w:sz w:val="22"/>
          <w:szCs w:val="22"/>
        </w:rPr>
        <w:t xml:space="preserve"> выставленной отметкой </w:t>
      </w:r>
      <w:r w:rsidR="006F0866" w:rsidRPr="006F0866">
        <w:rPr>
          <w:rFonts w:ascii="Arial" w:hAnsi="Arial" w:cs="Arial"/>
          <w:color w:val="000000"/>
          <w:sz w:val="22"/>
          <w:szCs w:val="22"/>
        </w:rPr>
        <w:t>за контрольную работу, контрольный срез, зачет;</w:t>
      </w:r>
      <w:r w:rsidR="006F0866">
        <w:rPr>
          <w:rFonts w:ascii="Arial" w:hAnsi="Arial" w:cs="Arial"/>
          <w:color w:val="000000"/>
          <w:sz w:val="22"/>
          <w:szCs w:val="22"/>
        </w:rPr>
        <w:t xml:space="preserve"> по итогам</w:t>
      </w:r>
      <w:r w:rsidR="006F0866" w:rsidRPr="006F0866">
        <w:rPr>
          <w:rFonts w:ascii="Arial" w:hAnsi="Arial" w:cs="Arial"/>
          <w:color w:val="000000"/>
          <w:sz w:val="22"/>
          <w:szCs w:val="22"/>
        </w:rPr>
        <w:t xml:space="preserve"> промежуточной аттестаци</w:t>
      </w:r>
      <w:r w:rsidR="006F0866">
        <w:rPr>
          <w:rFonts w:ascii="Arial" w:hAnsi="Arial" w:cs="Arial"/>
          <w:color w:val="000000"/>
          <w:sz w:val="22"/>
          <w:szCs w:val="22"/>
        </w:rPr>
        <w:t>и;</w:t>
      </w:r>
      <w:r w:rsidR="006F0866" w:rsidRPr="006F0866">
        <w:rPr>
          <w:rFonts w:ascii="Arial" w:hAnsi="Arial" w:cs="Arial"/>
          <w:color w:val="000000"/>
          <w:sz w:val="22"/>
          <w:szCs w:val="22"/>
        </w:rPr>
        <w:t xml:space="preserve"> за текущий учебный год, полугодие, четверть</w:t>
      </w:r>
      <w:r w:rsidR="006F0866">
        <w:rPr>
          <w:rFonts w:ascii="Arial" w:hAnsi="Arial" w:cs="Arial"/>
          <w:color w:val="000000"/>
          <w:sz w:val="22"/>
          <w:szCs w:val="22"/>
        </w:rPr>
        <w:t xml:space="preserve"> </w:t>
      </w:r>
      <w:r w:rsidR="00095329" w:rsidRPr="00C77D65">
        <w:rPr>
          <w:rFonts w:ascii="Arial" w:hAnsi="Arial" w:cs="Arial"/>
          <w:color w:val="000000"/>
          <w:sz w:val="22"/>
          <w:szCs w:val="22"/>
        </w:rPr>
        <w:t xml:space="preserve">они имеют право заявить об этом письменно </w:t>
      </w:r>
      <w:r w:rsidR="006F0866">
        <w:rPr>
          <w:rFonts w:ascii="Arial" w:hAnsi="Arial" w:cs="Arial"/>
          <w:color w:val="000000"/>
          <w:sz w:val="22"/>
          <w:szCs w:val="22"/>
        </w:rPr>
        <w:t xml:space="preserve">в </w:t>
      </w:r>
      <w:r w:rsidR="006F0866" w:rsidRPr="006F0866">
        <w:rPr>
          <w:rFonts w:ascii="Arial" w:hAnsi="Arial" w:cs="Arial"/>
          <w:color w:val="000000"/>
          <w:sz w:val="22"/>
          <w:szCs w:val="22"/>
        </w:rPr>
        <w:t>Комисси</w:t>
      </w:r>
      <w:r w:rsidR="006F0866">
        <w:rPr>
          <w:rFonts w:ascii="Arial" w:hAnsi="Arial" w:cs="Arial"/>
          <w:color w:val="000000"/>
          <w:sz w:val="22"/>
          <w:szCs w:val="22"/>
        </w:rPr>
        <w:t>ю</w:t>
      </w:r>
      <w:r w:rsidR="006F0866" w:rsidRPr="006F0866">
        <w:rPr>
          <w:rFonts w:ascii="Arial" w:hAnsi="Arial" w:cs="Arial"/>
          <w:color w:val="000000"/>
          <w:sz w:val="22"/>
          <w:szCs w:val="22"/>
        </w:rPr>
        <w:t xml:space="preserve"> по урегулированию споров между урегулированию споров между участниками образовательных отношений (Конфликтн</w:t>
      </w:r>
      <w:r w:rsidR="006F0866">
        <w:rPr>
          <w:rFonts w:ascii="Arial" w:hAnsi="Arial" w:cs="Arial"/>
          <w:color w:val="000000"/>
          <w:sz w:val="22"/>
          <w:szCs w:val="22"/>
        </w:rPr>
        <w:t>ую</w:t>
      </w:r>
      <w:r w:rsidR="006F0866" w:rsidRPr="006F0866">
        <w:rPr>
          <w:rFonts w:ascii="Arial" w:hAnsi="Arial" w:cs="Arial"/>
          <w:color w:val="000000"/>
          <w:sz w:val="22"/>
          <w:szCs w:val="22"/>
        </w:rPr>
        <w:t xml:space="preserve"> комисси</w:t>
      </w:r>
      <w:r w:rsidR="006F0866">
        <w:rPr>
          <w:rFonts w:ascii="Arial" w:hAnsi="Arial" w:cs="Arial"/>
          <w:color w:val="000000"/>
          <w:sz w:val="22"/>
          <w:szCs w:val="22"/>
        </w:rPr>
        <w:t>ю</w:t>
      </w:r>
      <w:r w:rsidR="006F0866" w:rsidRPr="006F0866">
        <w:rPr>
          <w:rFonts w:ascii="Arial" w:hAnsi="Arial" w:cs="Arial"/>
          <w:color w:val="000000"/>
          <w:sz w:val="22"/>
          <w:szCs w:val="22"/>
        </w:rPr>
        <w:t>)</w:t>
      </w:r>
      <w:r w:rsidR="00095329" w:rsidRPr="00C77D65">
        <w:rPr>
          <w:rFonts w:ascii="Arial" w:hAnsi="Arial" w:cs="Arial"/>
          <w:color w:val="000000"/>
          <w:sz w:val="22"/>
          <w:szCs w:val="22"/>
        </w:rPr>
        <w:t xml:space="preserve"> </w:t>
      </w:r>
      <w:r w:rsidR="00C77D65" w:rsidRPr="00C77D65">
        <w:rPr>
          <w:rFonts w:ascii="Arial" w:hAnsi="Arial" w:cs="Arial"/>
          <w:color w:val="000000"/>
          <w:sz w:val="22"/>
          <w:szCs w:val="22"/>
        </w:rPr>
        <w:t xml:space="preserve">Школы </w:t>
      </w:r>
      <w:r w:rsidR="00095329" w:rsidRPr="00C77D65">
        <w:rPr>
          <w:rFonts w:ascii="Arial" w:hAnsi="Arial" w:cs="Arial"/>
          <w:color w:val="000000"/>
          <w:sz w:val="22"/>
          <w:szCs w:val="22"/>
        </w:rPr>
        <w:t xml:space="preserve">в срок </w:t>
      </w:r>
      <w:r w:rsidR="00530E6C">
        <w:rPr>
          <w:rFonts w:ascii="Arial" w:hAnsi="Arial" w:cs="Arial"/>
          <w:color w:val="000000"/>
          <w:sz w:val="22"/>
          <w:szCs w:val="22"/>
        </w:rPr>
        <w:t xml:space="preserve"> </w:t>
      </w:r>
      <w:r w:rsidR="00095329" w:rsidRPr="00C77D65">
        <w:rPr>
          <w:rFonts w:ascii="Arial" w:hAnsi="Arial" w:cs="Arial"/>
          <w:color w:val="000000"/>
          <w:sz w:val="22"/>
          <w:szCs w:val="22"/>
        </w:rPr>
        <w:t>не позднее 3 дней с момента сообщения об отметке.</w:t>
      </w:r>
      <w:r w:rsidR="00143B17">
        <w:rPr>
          <w:rFonts w:ascii="Arial" w:hAnsi="Arial" w:cs="Arial"/>
          <w:color w:val="000000"/>
          <w:sz w:val="22"/>
          <w:szCs w:val="22"/>
        </w:rPr>
        <w:t xml:space="preserve"> Заявление рассматривается Конфликтной комиссией в соответствии с </w:t>
      </w:r>
      <w:r w:rsidR="00A61101" w:rsidRPr="00143B17">
        <w:rPr>
          <w:rFonts w:ascii="Arial" w:hAnsi="Arial" w:cs="Arial"/>
          <w:color w:val="000000"/>
          <w:sz w:val="22"/>
          <w:szCs w:val="22"/>
        </w:rPr>
        <w:t>Положение</w:t>
      </w:r>
      <w:r w:rsidR="00A61101">
        <w:rPr>
          <w:rFonts w:ascii="Arial" w:hAnsi="Arial" w:cs="Arial"/>
          <w:color w:val="000000"/>
          <w:sz w:val="22"/>
          <w:szCs w:val="22"/>
        </w:rPr>
        <w:t xml:space="preserve">м </w:t>
      </w:r>
      <w:r w:rsidR="00143B17" w:rsidRPr="00143B17">
        <w:rPr>
          <w:rFonts w:ascii="Arial" w:hAnsi="Arial" w:cs="Arial"/>
          <w:color w:val="000000"/>
          <w:sz w:val="22"/>
          <w:szCs w:val="22"/>
        </w:rPr>
        <w:t>о комиссии по урегулированию споров между участниками образовательных отношений</w:t>
      </w:r>
      <w:r w:rsidR="00A61101">
        <w:rPr>
          <w:rFonts w:ascii="Arial" w:hAnsi="Arial" w:cs="Arial"/>
          <w:color w:val="000000"/>
          <w:sz w:val="22"/>
          <w:szCs w:val="22"/>
        </w:rPr>
        <w:t xml:space="preserve"> Школы.</w:t>
      </w:r>
    </w:p>
    <w:p w:rsidR="008815EB" w:rsidRDefault="008815EB" w:rsidP="00E24426">
      <w:pPr>
        <w:spacing w:line="288" w:lineRule="auto"/>
        <w:ind w:firstLine="360"/>
        <w:jc w:val="both"/>
        <w:rPr>
          <w:rFonts w:ascii="Arial" w:hAnsi="Arial" w:cs="Arial"/>
          <w:color w:val="000000"/>
          <w:sz w:val="22"/>
          <w:szCs w:val="22"/>
        </w:rPr>
      </w:pPr>
    </w:p>
    <w:p w:rsidR="00806161" w:rsidRDefault="00806161" w:rsidP="00806161">
      <w:pPr>
        <w:jc w:val="center"/>
        <w:rPr>
          <w:rFonts w:ascii="Arial" w:hAnsi="Arial" w:cs="Arial"/>
          <w:b/>
          <w:color w:val="000000"/>
          <w:sz w:val="22"/>
          <w:szCs w:val="22"/>
        </w:rPr>
      </w:pPr>
      <w:r w:rsidRPr="001C2F50">
        <w:rPr>
          <w:rFonts w:ascii="Arial" w:hAnsi="Arial" w:cs="Arial"/>
          <w:b/>
          <w:color w:val="000000"/>
          <w:sz w:val="22"/>
          <w:szCs w:val="22"/>
        </w:rPr>
        <w:t>7.      Оценивание метапредметных и личностных результатов</w:t>
      </w:r>
      <w:r w:rsidRPr="00806161">
        <w:rPr>
          <w:rFonts w:ascii="Arial" w:hAnsi="Arial" w:cs="Arial"/>
          <w:b/>
          <w:color w:val="000000"/>
          <w:sz w:val="22"/>
          <w:szCs w:val="22"/>
        </w:rPr>
        <w:t xml:space="preserve"> </w:t>
      </w:r>
    </w:p>
    <w:p w:rsidR="00806161" w:rsidRDefault="00806161" w:rsidP="00806161">
      <w:pPr>
        <w:jc w:val="center"/>
        <w:rPr>
          <w:rFonts w:ascii="Arial" w:hAnsi="Arial" w:cs="Arial"/>
          <w:b/>
          <w:color w:val="000000"/>
          <w:sz w:val="22"/>
          <w:szCs w:val="22"/>
        </w:rPr>
      </w:pPr>
    </w:p>
    <w:p w:rsidR="004A37DD" w:rsidRDefault="004A37DD" w:rsidP="004A37DD">
      <w:pPr>
        <w:spacing w:line="288" w:lineRule="auto"/>
        <w:ind w:firstLine="709"/>
        <w:jc w:val="both"/>
        <w:rPr>
          <w:rFonts w:ascii="Arial" w:hAnsi="Arial" w:cs="Arial"/>
          <w:color w:val="000000"/>
          <w:sz w:val="22"/>
          <w:szCs w:val="22"/>
        </w:rPr>
      </w:pPr>
      <w:r w:rsidRPr="004A37DD">
        <w:rPr>
          <w:rFonts w:ascii="Arial" w:hAnsi="Arial" w:cs="Arial"/>
          <w:color w:val="000000"/>
          <w:sz w:val="22"/>
          <w:szCs w:val="22"/>
        </w:rPr>
        <w:t>Оценивание метапредметных (познавательных, регулятивных, коммуникативных УУД)</w:t>
      </w:r>
      <w:r>
        <w:rPr>
          <w:rFonts w:ascii="Arial" w:hAnsi="Arial" w:cs="Arial"/>
          <w:color w:val="000000"/>
          <w:sz w:val="22"/>
          <w:szCs w:val="22"/>
        </w:rPr>
        <w:t xml:space="preserve"> и</w:t>
      </w:r>
      <w:r w:rsidRPr="004A37DD">
        <w:rPr>
          <w:rFonts w:ascii="Arial" w:hAnsi="Arial" w:cs="Arial"/>
          <w:color w:val="000000"/>
          <w:sz w:val="22"/>
          <w:szCs w:val="22"/>
        </w:rPr>
        <w:t xml:space="preserve"> личностных результатов освоения основной образовательной программы </w:t>
      </w:r>
      <w:r>
        <w:rPr>
          <w:rFonts w:ascii="Arial" w:hAnsi="Arial" w:cs="Arial"/>
          <w:color w:val="000000"/>
          <w:sz w:val="22"/>
          <w:szCs w:val="22"/>
        </w:rPr>
        <w:t>осуществляется посредством п</w:t>
      </w:r>
      <w:r w:rsidRPr="004A37DD">
        <w:rPr>
          <w:rFonts w:ascii="Arial" w:hAnsi="Arial" w:cs="Arial"/>
          <w:color w:val="000000"/>
          <w:sz w:val="22"/>
          <w:szCs w:val="22"/>
        </w:rPr>
        <w:t>роведени</w:t>
      </w:r>
      <w:r w:rsidR="00894A7F">
        <w:rPr>
          <w:rFonts w:ascii="Arial" w:hAnsi="Arial" w:cs="Arial"/>
          <w:color w:val="000000"/>
          <w:sz w:val="22"/>
          <w:szCs w:val="22"/>
        </w:rPr>
        <w:t>я</w:t>
      </w:r>
      <w:r w:rsidRPr="004A37DD">
        <w:rPr>
          <w:rFonts w:ascii="Arial" w:hAnsi="Arial" w:cs="Arial"/>
          <w:color w:val="000000"/>
          <w:sz w:val="22"/>
          <w:szCs w:val="22"/>
        </w:rPr>
        <w:t xml:space="preserve"> лонгитюдного экспериментального исследования эффективности образовательного процесса через создание и совершенствование механизма и процедур системы мониторинга образовательной деятельности</w:t>
      </w:r>
      <w:r>
        <w:rPr>
          <w:rFonts w:ascii="Arial" w:hAnsi="Arial" w:cs="Arial"/>
          <w:color w:val="000000"/>
          <w:sz w:val="22"/>
          <w:szCs w:val="22"/>
        </w:rPr>
        <w:t>.</w:t>
      </w:r>
      <w:r w:rsidRPr="004A37DD">
        <w:rPr>
          <w:rFonts w:ascii="Arial" w:hAnsi="Arial" w:cs="Arial"/>
          <w:color w:val="000000"/>
          <w:sz w:val="22"/>
          <w:szCs w:val="22"/>
        </w:rPr>
        <w:t xml:space="preserve"> </w:t>
      </w:r>
    </w:p>
    <w:p w:rsidR="00806161" w:rsidRPr="00806161" w:rsidRDefault="00806161" w:rsidP="007D30A9">
      <w:pPr>
        <w:spacing w:line="288" w:lineRule="auto"/>
        <w:ind w:firstLine="709"/>
        <w:jc w:val="both"/>
        <w:rPr>
          <w:rFonts w:ascii="Arial" w:hAnsi="Arial" w:cs="Arial"/>
          <w:color w:val="000000"/>
          <w:sz w:val="22"/>
          <w:szCs w:val="22"/>
        </w:rPr>
      </w:pPr>
      <w:r w:rsidRPr="00806161">
        <w:rPr>
          <w:rFonts w:ascii="Arial" w:hAnsi="Arial" w:cs="Arial"/>
          <w:color w:val="000000"/>
          <w:sz w:val="22"/>
          <w:szCs w:val="22"/>
        </w:rPr>
        <w:t>Метапредметные результаты</w:t>
      </w:r>
      <w:r w:rsidR="007D30A9">
        <w:rPr>
          <w:rFonts w:ascii="Arial" w:hAnsi="Arial" w:cs="Arial"/>
          <w:color w:val="000000"/>
          <w:sz w:val="22"/>
          <w:szCs w:val="22"/>
        </w:rPr>
        <w:t xml:space="preserve"> </w:t>
      </w:r>
      <w:r w:rsidR="007D30A9" w:rsidRPr="007D30A9">
        <w:rPr>
          <w:rFonts w:ascii="Arial" w:hAnsi="Arial" w:cs="Arial"/>
          <w:color w:val="000000"/>
          <w:sz w:val="22"/>
          <w:szCs w:val="22"/>
        </w:rPr>
        <w:t>освоения основной образовательной программы</w:t>
      </w:r>
      <w:r w:rsidRPr="00806161">
        <w:rPr>
          <w:rFonts w:ascii="Arial" w:hAnsi="Arial" w:cs="Arial"/>
          <w:color w:val="000000"/>
          <w:sz w:val="22"/>
          <w:szCs w:val="22"/>
        </w:rPr>
        <w:t xml:space="preserve"> включают совокупность регулятивных, познавательных и коммуникативных универсальных учебных действий. </w:t>
      </w:r>
    </w:p>
    <w:p w:rsidR="007D30A9" w:rsidRPr="007D30A9" w:rsidRDefault="007D30A9" w:rsidP="007D30A9">
      <w:pPr>
        <w:spacing w:line="288" w:lineRule="auto"/>
        <w:ind w:firstLine="709"/>
        <w:jc w:val="both"/>
        <w:rPr>
          <w:rFonts w:ascii="Arial" w:hAnsi="Arial" w:cs="Arial"/>
          <w:color w:val="000000"/>
          <w:sz w:val="22"/>
          <w:szCs w:val="22"/>
        </w:rPr>
      </w:pPr>
      <w:r w:rsidRPr="007D30A9">
        <w:rPr>
          <w:rFonts w:ascii="Arial" w:hAnsi="Arial" w:cs="Arial"/>
          <w:color w:val="000000"/>
          <w:sz w:val="22"/>
          <w:szCs w:val="22"/>
        </w:rPr>
        <w:t xml:space="preserve">Основным объектом </w:t>
      </w:r>
      <w:r w:rsidR="00AF1F50">
        <w:rPr>
          <w:rFonts w:ascii="Arial" w:hAnsi="Arial" w:cs="Arial"/>
          <w:color w:val="000000"/>
          <w:sz w:val="22"/>
          <w:szCs w:val="22"/>
        </w:rPr>
        <w:t>оценки</w:t>
      </w:r>
      <w:r w:rsidRPr="007D30A9">
        <w:rPr>
          <w:rFonts w:ascii="Arial" w:hAnsi="Arial" w:cs="Arial"/>
          <w:color w:val="000000"/>
          <w:sz w:val="22"/>
          <w:szCs w:val="22"/>
        </w:rPr>
        <w:t xml:space="preserve"> метапредметных результатов служит </w:t>
      </w:r>
      <w:r w:rsidRPr="00806161">
        <w:rPr>
          <w:rFonts w:ascii="Arial" w:hAnsi="Arial" w:cs="Arial"/>
          <w:color w:val="000000"/>
          <w:sz w:val="22"/>
          <w:szCs w:val="22"/>
        </w:rPr>
        <w:t>уровень сформированности познавательных (общий интеллект), коммуникативных (социальный интеллект), регулятивных (соматическое и психическое здоровье) универсальных учебных действий</w:t>
      </w:r>
      <w:r w:rsidRPr="007D30A9">
        <w:rPr>
          <w:rFonts w:ascii="Arial" w:hAnsi="Arial" w:cs="Arial"/>
          <w:color w:val="000000"/>
          <w:sz w:val="22"/>
          <w:szCs w:val="22"/>
        </w:rPr>
        <w:t>, т. е. таких действий обучающихся, которые направлены на анализ и управление своей познавательной деятельностью.</w:t>
      </w:r>
    </w:p>
    <w:p w:rsidR="007D30A9" w:rsidRPr="007D30A9" w:rsidRDefault="007D30A9" w:rsidP="007D30A9">
      <w:pPr>
        <w:spacing w:line="288" w:lineRule="auto"/>
        <w:ind w:firstLine="709"/>
        <w:jc w:val="both"/>
        <w:rPr>
          <w:rFonts w:ascii="Arial" w:hAnsi="Arial" w:cs="Arial"/>
          <w:color w:val="000000"/>
          <w:sz w:val="22"/>
          <w:szCs w:val="22"/>
        </w:rPr>
      </w:pPr>
      <w:r w:rsidRPr="007D30A9">
        <w:rPr>
          <w:rFonts w:ascii="Arial" w:hAnsi="Arial" w:cs="Arial"/>
          <w:color w:val="000000"/>
          <w:sz w:val="22"/>
          <w:szCs w:val="22"/>
        </w:rPr>
        <w:t xml:space="preserve">Основным объектом </w:t>
      </w:r>
      <w:r w:rsidR="00AF1F50">
        <w:rPr>
          <w:rFonts w:ascii="Arial" w:hAnsi="Arial" w:cs="Arial"/>
          <w:color w:val="000000"/>
          <w:sz w:val="22"/>
          <w:szCs w:val="22"/>
        </w:rPr>
        <w:t>оценки</w:t>
      </w:r>
      <w:r w:rsidR="00AF1F50" w:rsidRPr="007D30A9">
        <w:rPr>
          <w:rFonts w:ascii="Arial" w:hAnsi="Arial" w:cs="Arial"/>
          <w:color w:val="000000"/>
          <w:sz w:val="22"/>
          <w:szCs w:val="22"/>
        </w:rPr>
        <w:t xml:space="preserve"> </w:t>
      </w:r>
      <w:r w:rsidRPr="007D30A9">
        <w:rPr>
          <w:rFonts w:ascii="Arial" w:hAnsi="Arial" w:cs="Arial"/>
          <w:color w:val="000000"/>
          <w:sz w:val="22"/>
          <w:szCs w:val="22"/>
        </w:rPr>
        <w:t>метапредметных результатов является:</w:t>
      </w:r>
    </w:p>
    <w:p w:rsidR="007D30A9" w:rsidRPr="007D30A9" w:rsidRDefault="007D30A9" w:rsidP="007D30A9">
      <w:pPr>
        <w:spacing w:line="288" w:lineRule="auto"/>
        <w:ind w:firstLine="709"/>
        <w:jc w:val="both"/>
        <w:rPr>
          <w:rFonts w:ascii="Arial" w:hAnsi="Arial" w:cs="Arial"/>
          <w:color w:val="000000"/>
          <w:sz w:val="22"/>
          <w:szCs w:val="22"/>
        </w:rPr>
      </w:pPr>
      <w:r w:rsidRPr="007D30A9">
        <w:rPr>
          <w:rFonts w:ascii="Arial" w:hAnsi="Arial" w:cs="Arial"/>
          <w:color w:val="000000"/>
          <w:sz w:val="22"/>
          <w:szCs w:val="22"/>
        </w:rPr>
        <w:t>1. способность и готовность к освоению систематических знаний, их самостоятельному пополнению, переносу и интеграции;</w:t>
      </w:r>
    </w:p>
    <w:p w:rsidR="007D30A9" w:rsidRPr="007D30A9" w:rsidRDefault="007D30A9" w:rsidP="007D30A9">
      <w:pPr>
        <w:spacing w:line="288" w:lineRule="auto"/>
        <w:ind w:firstLine="709"/>
        <w:jc w:val="both"/>
        <w:rPr>
          <w:rFonts w:ascii="Arial" w:hAnsi="Arial" w:cs="Arial"/>
          <w:color w:val="000000"/>
          <w:sz w:val="22"/>
          <w:szCs w:val="22"/>
        </w:rPr>
      </w:pPr>
      <w:r w:rsidRPr="007D30A9">
        <w:rPr>
          <w:rFonts w:ascii="Arial" w:hAnsi="Arial" w:cs="Arial"/>
          <w:color w:val="000000"/>
          <w:sz w:val="22"/>
          <w:szCs w:val="22"/>
        </w:rPr>
        <w:t>2. способность к сотрудничеству и коммуникации;</w:t>
      </w:r>
    </w:p>
    <w:p w:rsidR="007D30A9" w:rsidRPr="007D30A9" w:rsidRDefault="007D30A9" w:rsidP="007D30A9">
      <w:pPr>
        <w:spacing w:line="288" w:lineRule="auto"/>
        <w:ind w:firstLine="709"/>
        <w:jc w:val="both"/>
        <w:rPr>
          <w:rFonts w:ascii="Arial" w:hAnsi="Arial" w:cs="Arial"/>
          <w:color w:val="000000"/>
          <w:sz w:val="22"/>
          <w:szCs w:val="22"/>
        </w:rPr>
      </w:pPr>
      <w:r w:rsidRPr="007D30A9">
        <w:rPr>
          <w:rFonts w:ascii="Arial" w:hAnsi="Arial" w:cs="Arial"/>
          <w:color w:val="000000"/>
          <w:sz w:val="22"/>
          <w:szCs w:val="22"/>
        </w:rPr>
        <w:t>3.</w:t>
      </w:r>
      <w:r>
        <w:rPr>
          <w:rFonts w:ascii="Arial" w:hAnsi="Arial" w:cs="Arial"/>
          <w:color w:val="000000"/>
          <w:sz w:val="22"/>
          <w:szCs w:val="22"/>
        </w:rPr>
        <w:t xml:space="preserve"> </w:t>
      </w:r>
      <w:r w:rsidRPr="007D30A9">
        <w:rPr>
          <w:rFonts w:ascii="Arial" w:hAnsi="Arial" w:cs="Arial"/>
          <w:color w:val="000000"/>
          <w:sz w:val="22"/>
          <w:szCs w:val="22"/>
        </w:rPr>
        <w:t>способность к решению личностно и социально значимых проблем и воплощению найденных решений в практику;</w:t>
      </w:r>
    </w:p>
    <w:p w:rsidR="007D30A9" w:rsidRPr="007D30A9" w:rsidRDefault="007D30A9" w:rsidP="007D30A9">
      <w:pPr>
        <w:spacing w:line="288" w:lineRule="auto"/>
        <w:ind w:firstLine="709"/>
        <w:jc w:val="both"/>
        <w:rPr>
          <w:rFonts w:ascii="Arial" w:hAnsi="Arial" w:cs="Arial"/>
          <w:color w:val="000000"/>
          <w:sz w:val="22"/>
          <w:szCs w:val="22"/>
        </w:rPr>
      </w:pPr>
      <w:r w:rsidRPr="007D30A9">
        <w:rPr>
          <w:rFonts w:ascii="Arial" w:hAnsi="Arial" w:cs="Arial"/>
          <w:color w:val="000000"/>
          <w:sz w:val="22"/>
          <w:szCs w:val="22"/>
        </w:rPr>
        <w:t>4. способность и готовность к использованию ИКТ в целях обучения и развития;</w:t>
      </w:r>
    </w:p>
    <w:p w:rsidR="00806161" w:rsidRDefault="007D30A9" w:rsidP="007D30A9">
      <w:pPr>
        <w:spacing w:line="288" w:lineRule="auto"/>
        <w:ind w:firstLine="709"/>
        <w:jc w:val="both"/>
        <w:rPr>
          <w:rFonts w:ascii="Arial" w:hAnsi="Arial" w:cs="Arial"/>
          <w:color w:val="000000"/>
          <w:sz w:val="22"/>
          <w:szCs w:val="22"/>
        </w:rPr>
      </w:pPr>
      <w:r w:rsidRPr="007D30A9">
        <w:rPr>
          <w:rFonts w:ascii="Arial" w:hAnsi="Arial" w:cs="Arial"/>
          <w:color w:val="000000"/>
          <w:sz w:val="22"/>
          <w:szCs w:val="22"/>
        </w:rPr>
        <w:t>5. способность к самоорганизации, саморегуляции и рефлексии.</w:t>
      </w:r>
    </w:p>
    <w:p w:rsidR="007D30A9" w:rsidRDefault="007D30A9" w:rsidP="00806161">
      <w:pPr>
        <w:spacing w:line="288" w:lineRule="auto"/>
        <w:ind w:firstLine="709"/>
        <w:jc w:val="both"/>
        <w:rPr>
          <w:rFonts w:ascii="Arial" w:hAnsi="Arial" w:cs="Arial"/>
          <w:color w:val="000000"/>
          <w:sz w:val="22"/>
          <w:szCs w:val="22"/>
        </w:rPr>
      </w:pPr>
      <w:r>
        <w:rPr>
          <w:rFonts w:ascii="Arial" w:hAnsi="Arial" w:cs="Arial"/>
          <w:color w:val="000000"/>
          <w:sz w:val="22"/>
          <w:szCs w:val="22"/>
        </w:rPr>
        <w:t>У</w:t>
      </w:r>
      <w:r w:rsidRPr="007D30A9">
        <w:rPr>
          <w:rFonts w:ascii="Arial" w:hAnsi="Arial" w:cs="Arial"/>
          <w:color w:val="000000"/>
          <w:sz w:val="22"/>
          <w:szCs w:val="22"/>
        </w:rPr>
        <w:t xml:space="preserve">ровень сформированности универсальных учебных действий, представляющих содержание и объект </w:t>
      </w:r>
      <w:r w:rsidR="00AF1F50">
        <w:rPr>
          <w:rFonts w:ascii="Arial" w:hAnsi="Arial" w:cs="Arial"/>
          <w:color w:val="000000"/>
          <w:sz w:val="22"/>
          <w:szCs w:val="22"/>
        </w:rPr>
        <w:t>оценки</w:t>
      </w:r>
      <w:r w:rsidR="00AF1F50" w:rsidRPr="007D30A9">
        <w:rPr>
          <w:rFonts w:ascii="Arial" w:hAnsi="Arial" w:cs="Arial"/>
          <w:color w:val="000000"/>
          <w:sz w:val="22"/>
          <w:szCs w:val="22"/>
        </w:rPr>
        <w:t xml:space="preserve"> </w:t>
      </w:r>
      <w:r w:rsidRPr="007D30A9">
        <w:rPr>
          <w:rFonts w:ascii="Arial" w:hAnsi="Arial" w:cs="Arial"/>
          <w:color w:val="000000"/>
          <w:sz w:val="22"/>
          <w:szCs w:val="22"/>
        </w:rPr>
        <w:t>метапредметных результатов, может быть качественно оцен</w:t>
      </w:r>
      <w:r>
        <w:rPr>
          <w:rFonts w:ascii="Arial" w:hAnsi="Arial" w:cs="Arial"/>
          <w:color w:val="000000"/>
          <w:sz w:val="22"/>
          <w:szCs w:val="22"/>
        </w:rPr>
        <w:t>е</w:t>
      </w:r>
      <w:r w:rsidRPr="007D30A9">
        <w:rPr>
          <w:rFonts w:ascii="Arial" w:hAnsi="Arial" w:cs="Arial"/>
          <w:color w:val="000000"/>
          <w:sz w:val="22"/>
          <w:szCs w:val="22"/>
        </w:rPr>
        <w:t>н и изме</w:t>
      </w:r>
      <w:r>
        <w:rPr>
          <w:rFonts w:ascii="Arial" w:hAnsi="Arial" w:cs="Arial"/>
          <w:color w:val="000000"/>
          <w:sz w:val="22"/>
          <w:szCs w:val="22"/>
        </w:rPr>
        <w:t>рен в следующих основных формах:</w:t>
      </w:r>
    </w:p>
    <w:p w:rsidR="007D30A9" w:rsidRPr="007D30A9" w:rsidRDefault="007D30A9" w:rsidP="007D30A9">
      <w:pPr>
        <w:spacing w:line="288" w:lineRule="auto"/>
        <w:ind w:firstLine="709"/>
        <w:jc w:val="both"/>
        <w:rPr>
          <w:rFonts w:ascii="Arial" w:hAnsi="Arial" w:cs="Arial"/>
          <w:color w:val="000000"/>
          <w:sz w:val="22"/>
          <w:szCs w:val="22"/>
        </w:rPr>
      </w:pPr>
      <w:r>
        <w:rPr>
          <w:rFonts w:ascii="Arial" w:hAnsi="Arial" w:cs="Arial"/>
          <w:color w:val="000000"/>
          <w:sz w:val="22"/>
          <w:szCs w:val="22"/>
        </w:rPr>
        <w:t>-</w:t>
      </w:r>
      <w:r w:rsidRPr="007D30A9">
        <w:rPr>
          <w:rFonts w:ascii="Arial" w:hAnsi="Arial" w:cs="Arial"/>
          <w:color w:val="000000"/>
          <w:sz w:val="22"/>
          <w:szCs w:val="22"/>
        </w:rPr>
        <w:t xml:space="preserve"> достижение метапредметных результатов может выступать как результат выполнения специально сконструированных диагностических задач, направленных на </w:t>
      </w:r>
      <w:r w:rsidR="00AF1F50">
        <w:rPr>
          <w:rFonts w:ascii="Arial" w:hAnsi="Arial" w:cs="Arial"/>
          <w:color w:val="000000"/>
          <w:sz w:val="22"/>
          <w:szCs w:val="22"/>
        </w:rPr>
        <w:t>оценку</w:t>
      </w:r>
      <w:r w:rsidRPr="007D30A9">
        <w:rPr>
          <w:rFonts w:ascii="Arial" w:hAnsi="Arial" w:cs="Arial"/>
          <w:color w:val="000000"/>
          <w:sz w:val="22"/>
          <w:szCs w:val="22"/>
        </w:rPr>
        <w:t xml:space="preserve"> уровня сформированности конкретного вида</w:t>
      </w:r>
      <w:r>
        <w:rPr>
          <w:rFonts w:ascii="Arial" w:hAnsi="Arial" w:cs="Arial"/>
          <w:color w:val="000000"/>
          <w:sz w:val="22"/>
          <w:szCs w:val="22"/>
        </w:rPr>
        <w:t xml:space="preserve"> универсальных учебных действий;</w:t>
      </w:r>
    </w:p>
    <w:p w:rsidR="007D30A9" w:rsidRDefault="007D30A9" w:rsidP="007D30A9">
      <w:pPr>
        <w:spacing w:line="288" w:lineRule="auto"/>
        <w:ind w:firstLine="709"/>
        <w:jc w:val="both"/>
        <w:rPr>
          <w:rFonts w:ascii="Arial" w:hAnsi="Arial" w:cs="Arial"/>
          <w:color w:val="000000"/>
          <w:sz w:val="22"/>
          <w:szCs w:val="22"/>
        </w:rPr>
      </w:pPr>
      <w:r>
        <w:rPr>
          <w:rFonts w:ascii="Arial" w:hAnsi="Arial" w:cs="Arial"/>
          <w:color w:val="000000"/>
          <w:sz w:val="22"/>
          <w:szCs w:val="22"/>
        </w:rPr>
        <w:t>-</w:t>
      </w:r>
      <w:r w:rsidRPr="007D30A9">
        <w:rPr>
          <w:rFonts w:ascii="Arial" w:hAnsi="Arial" w:cs="Arial"/>
          <w:color w:val="000000"/>
          <w:sz w:val="22"/>
          <w:szCs w:val="22"/>
        </w:rPr>
        <w:t xml:space="preserve">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w:t>
      </w:r>
      <w:r>
        <w:rPr>
          <w:rFonts w:ascii="Arial" w:hAnsi="Arial" w:cs="Arial"/>
          <w:color w:val="000000"/>
          <w:sz w:val="22"/>
          <w:szCs w:val="22"/>
        </w:rPr>
        <w:t xml:space="preserve">ач средствами учебных предметов; </w:t>
      </w:r>
    </w:p>
    <w:p w:rsidR="007D30A9" w:rsidRDefault="007D30A9" w:rsidP="007D30A9">
      <w:pPr>
        <w:spacing w:line="288" w:lineRule="auto"/>
        <w:ind w:firstLine="709"/>
        <w:jc w:val="both"/>
        <w:rPr>
          <w:rFonts w:ascii="Arial" w:hAnsi="Arial" w:cs="Arial"/>
          <w:color w:val="000000"/>
          <w:sz w:val="22"/>
          <w:szCs w:val="22"/>
        </w:rPr>
      </w:pPr>
      <w:r>
        <w:rPr>
          <w:rFonts w:ascii="Arial" w:hAnsi="Arial" w:cs="Arial"/>
          <w:color w:val="000000"/>
          <w:sz w:val="22"/>
          <w:szCs w:val="22"/>
        </w:rPr>
        <w:t>-</w:t>
      </w:r>
      <w:r w:rsidRPr="007D30A9">
        <w:rPr>
          <w:rFonts w:ascii="Arial" w:hAnsi="Arial" w:cs="Arial"/>
          <w:color w:val="000000"/>
          <w:sz w:val="22"/>
          <w:szCs w:val="22"/>
        </w:rPr>
        <w:t xml:space="preserve"> достижение метапредметных результатов может проявиться в успешности выполнения комплексных заданий на межпредметной основе. </w:t>
      </w:r>
    </w:p>
    <w:p w:rsidR="00806161" w:rsidRPr="00806161" w:rsidRDefault="00806161" w:rsidP="00806161">
      <w:pPr>
        <w:spacing w:line="288" w:lineRule="auto"/>
        <w:ind w:firstLine="709"/>
        <w:jc w:val="both"/>
        <w:rPr>
          <w:rFonts w:ascii="Arial" w:hAnsi="Arial" w:cs="Arial"/>
          <w:color w:val="000000"/>
          <w:sz w:val="22"/>
          <w:szCs w:val="22"/>
        </w:rPr>
      </w:pPr>
      <w:r w:rsidRPr="00806161">
        <w:rPr>
          <w:rFonts w:ascii="Arial" w:hAnsi="Arial" w:cs="Arial"/>
          <w:color w:val="000000"/>
          <w:sz w:val="22"/>
          <w:szCs w:val="22"/>
        </w:rPr>
        <w:t>Объект</w:t>
      </w:r>
      <w:r w:rsidR="004A37DD">
        <w:rPr>
          <w:rFonts w:ascii="Arial" w:hAnsi="Arial" w:cs="Arial"/>
          <w:color w:val="000000"/>
          <w:sz w:val="22"/>
          <w:szCs w:val="22"/>
        </w:rPr>
        <w:t>ы</w:t>
      </w:r>
      <w:r w:rsidRPr="00806161">
        <w:rPr>
          <w:rFonts w:ascii="Arial" w:hAnsi="Arial" w:cs="Arial"/>
          <w:color w:val="000000"/>
          <w:sz w:val="22"/>
          <w:szCs w:val="22"/>
        </w:rPr>
        <w:t xml:space="preserve"> </w:t>
      </w:r>
      <w:r w:rsidR="00AF1F50">
        <w:rPr>
          <w:rFonts w:ascii="Arial" w:hAnsi="Arial" w:cs="Arial"/>
          <w:color w:val="000000"/>
          <w:sz w:val="22"/>
          <w:szCs w:val="22"/>
        </w:rPr>
        <w:t>оценки</w:t>
      </w:r>
      <w:r w:rsidR="00AF1F50" w:rsidRPr="007D30A9">
        <w:rPr>
          <w:rFonts w:ascii="Arial" w:hAnsi="Arial" w:cs="Arial"/>
          <w:color w:val="000000"/>
          <w:sz w:val="22"/>
          <w:szCs w:val="22"/>
        </w:rPr>
        <w:t xml:space="preserve"> </w:t>
      </w:r>
      <w:r w:rsidRPr="00806161">
        <w:rPr>
          <w:rFonts w:ascii="Arial" w:hAnsi="Arial" w:cs="Arial"/>
          <w:color w:val="000000"/>
          <w:sz w:val="22"/>
          <w:szCs w:val="22"/>
        </w:rPr>
        <w:t xml:space="preserve">личностных результатов </w:t>
      </w:r>
      <w:r w:rsidR="007D30A9" w:rsidRPr="007D30A9">
        <w:rPr>
          <w:rFonts w:ascii="Arial" w:hAnsi="Arial" w:cs="Arial"/>
          <w:color w:val="000000"/>
          <w:sz w:val="22"/>
          <w:szCs w:val="22"/>
        </w:rPr>
        <w:t xml:space="preserve">освоения основной образовательной программы </w:t>
      </w:r>
      <w:r w:rsidRPr="00806161">
        <w:rPr>
          <w:rFonts w:ascii="Arial" w:hAnsi="Arial" w:cs="Arial"/>
          <w:color w:val="000000"/>
          <w:sz w:val="22"/>
          <w:szCs w:val="22"/>
        </w:rPr>
        <w:t>включа</w:t>
      </w:r>
      <w:r w:rsidR="004A37DD">
        <w:rPr>
          <w:rFonts w:ascii="Arial" w:hAnsi="Arial" w:cs="Arial"/>
          <w:color w:val="000000"/>
          <w:sz w:val="22"/>
          <w:szCs w:val="22"/>
        </w:rPr>
        <w:t>ются</w:t>
      </w:r>
      <w:r w:rsidRPr="00806161">
        <w:rPr>
          <w:rFonts w:ascii="Arial" w:hAnsi="Arial" w:cs="Arial"/>
          <w:color w:val="000000"/>
          <w:sz w:val="22"/>
          <w:szCs w:val="22"/>
        </w:rPr>
        <w:t xml:space="preserve"> в три основных блока:</w:t>
      </w:r>
    </w:p>
    <w:p w:rsidR="00640A01" w:rsidRPr="00806161" w:rsidRDefault="00806161" w:rsidP="00806161">
      <w:pPr>
        <w:spacing w:line="288" w:lineRule="auto"/>
        <w:ind w:firstLine="709"/>
        <w:jc w:val="both"/>
        <w:rPr>
          <w:rFonts w:ascii="Arial" w:hAnsi="Arial" w:cs="Arial"/>
          <w:color w:val="000000"/>
          <w:sz w:val="22"/>
          <w:szCs w:val="22"/>
        </w:rPr>
      </w:pPr>
      <w:r w:rsidRPr="00806161">
        <w:rPr>
          <w:rFonts w:ascii="Arial" w:hAnsi="Arial" w:cs="Arial"/>
          <w:color w:val="000000"/>
          <w:sz w:val="22"/>
          <w:szCs w:val="22"/>
        </w:rPr>
        <w:t xml:space="preserve">- самоопределение — сформированность внутренней позиции обучающегося — принятие и освоение социальной роли обучающегося; становление основ российской гражданской идентичности личности; развитие </w:t>
      </w:r>
      <w:r w:rsidR="001261C1" w:rsidRPr="001261C1">
        <w:rPr>
          <w:rFonts w:ascii="Arial" w:hAnsi="Arial" w:cs="Arial"/>
          <w:color w:val="000000"/>
          <w:sz w:val="22"/>
          <w:szCs w:val="22"/>
        </w:rPr>
        <w:t>рефлекси</w:t>
      </w:r>
      <w:r w:rsidR="001261C1">
        <w:rPr>
          <w:rFonts w:ascii="Arial" w:hAnsi="Arial" w:cs="Arial"/>
          <w:color w:val="000000"/>
          <w:sz w:val="22"/>
          <w:szCs w:val="22"/>
        </w:rPr>
        <w:t>и</w:t>
      </w:r>
      <w:r w:rsidR="001261C1" w:rsidRPr="001261C1">
        <w:rPr>
          <w:rFonts w:ascii="Arial" w:hAnsi="Arial" w:cs="Arial"/>
          <w:color w:val="000000"/>
          <w:sz w:val="22"/>
          <w:szCs w:val="22"/>
        </w:rPr>
        <w:t xml:space="preserve">, </w:t>
      </w:r>
      <w:r w:rsidR="001261C1">
        <w:rPr>
          <w:rFonts w:ascii="Arial" w:hAnsi="Arial" w:cs="Arial"/>
          <w:color w:val="000000"/>
          <w:sz w:val="22"/>
          <w:szCs w:val="22"/>
        </w:rPr>
        <w:t>способности к</w:t>
      </w:r>
      <w:r w:rsidR="001261C1" w:rsidRPr="00806161">
        <w:rPr>
          <w:rFonts w:ascii="Arial" w:hAnsi="Arial" w:cs="Arial"/>
          <w:color w:val="000000"/>
          <w:sz w:val="22"/>
          <w:szCs w:val="22"/>
        </w:rPr>
        <w:t xml:space="preserve"> </w:t>
      </w:r>
      <w:r w:rsidR="001261C1" w:rsidRPr="001261C1">
        <w:rPr>
          <w:rFonts w:ascii="Arial" w:hAnsi="Arial" w:cs="Arial"/>
          <w:color w:val="000000"/>
          <w:sz w:val="22"/>
          <w:szCs w:val="22"/>
        </w:rPr>
        <w:t>самопознани</w:t>
      </w:r>
      <w:r w:rsidR="001261C1">
        <w:rPr>
          <w:rFonts w:ascii="Arial" w:hAnsi="Arial" w:cs="Arial"/>
          <w:color w:val="000000"/>
          <w:sz w:val="22"/>
          <w:szCs w:val="22"/>
        </w:rPr>
        <w:t>ю</w:t>
      </w:r>
      <w:r w:rsidR="001261C1" w:rsidRPr="001261C1">
        <w:rPr>
          <w:rFonts w:ascii="Arial" w:hAnsi="Arial" w:cs="Arial"/>
          <w:color w:val="000000"/>
          <w:sz w:val="22"/>
          <w:szCs w:val="22"/>
        </w:rPr>
        <w:t xml:space="preserve"> и самосовершенствовани</w:t>
      </w:r>
      <w:r w:rsidR="001261C1">
        <w:rPr>
          <w:rFonts w:ascii="Arial" w:hAnsi="Arial" w:cs="Arial"/>
          <w:color w:val="000000"/>
          <w:sz w:val="22"/>
          <w:szCs w:val="22"/>
        </w:rPr>
        <w:t>ю,</w:t>
      </w:r>
      <w:r w:rsidR="001261C1" w:rsidRPr="00806161">
        <w:rPr>
          <w:rFonts w:ascii="Arial" w:hAnsi="Arial" w:cs="Arial"/>
          <w:color w:val="000000"/>
          <w:sz w:val="22"/>
          <w:szCs w:val="22"/>
        </w:rPr>
        <w:t xml:space="preserve"> </w:t>
      </w:r>
      <w:r w:rsidRPr="00806161">
        <w:rPr>
          <w:rFonts w:ascii="Arial" w:hAnsi="Arial" w:cs="Arial"/>
          <w:color w:val="000000"/>
          <w:sz w:val="22"/>
          <w:szCs w:val="22"/>
        </w:rPr>
        <w:t>способности адекватно оценивать себя и свои достижения, видеть сильные и слабые стороны своей личности;</w:t>
      </w:r>
      <w:r w:rsidR="001261C1" w:rsidRPr="001261C1">
        <w:t xml:space="preserve"> </w:t>
      </w:r>
      <w:r w:rsidR="001261C1">
        <w:rPr>
          <w:rFonts w:ascii="Arial" w:hAnsi="Arial" w:cs="Arial"/>
          <w:color w:val="000000"/>
          <w:sz w:val="22"/>
          <w:szCs w:val="22"/>
        </w:rPr>
        <w:t xml:space="preserve">к </w:t>
      </w:r>
      <w:r w:rsidR="001261C1" w:rsidRPr="001261C1">
        <w:rPr>
          <w:rFonts w:ascii="Arial" w:hAnsi="Arial" w:cs="Arial"/>
          <w:color w:val="000000"/>
          <w:sz w:val="22"/>
          <w:szCs w:val="22"/>
        </w:rPr>
        <w:t>моменту окончания ступени среднего общего образования</w:t>
      </w:r>
      <w:r w:rsidR="001261C1">
        <w:rPr>
          <w:rFonts w:ascii="Arial" w:hAnsi="Arial" w:cs="Arial"/>
          <w:color w:val="000000"/>
          <w:sz w:val="22"/>
          <w:szCs w:val="22"/>
        </w:rPr>
        <w:t xml:space="preserve"> –</w:t>
      </w:r>
      <w:r w:rsidR="00640A01" w:rsidRPr="00640A01">
        <w:rPr>
          <w:rFonts w:ascii="Arial" w:hAnsi="Arial" w:cs="Arial"/>
          <w:color w:val="000000"/>
          <w:sz w:val="22"/>
          <w:szCs w:val="22"/>
        </w:rPr>
        <w:t xml:space="preserve"> сознательн</w:t>
      </w:r>
      <w:r w:rsidR="001261C1">
        <w:rPr>
          <w:rFonts w:ascii="Arial" w:hAnsi="Arial" w:cs="Arial"/>
          <w:color w:val="000000"/>
          <w:sz w:val="22"/>
          <w:szCs w:val="22"/>
        </w:rPr>
        <w:t xml:space="preserve">ый </w:t>
      </w:r>
      <w:r w:rsidR="00640A01" w:rsidRPr="00640A01">
        <w:rPr>
          <w:rFonts w:ascii="Arial" w:hAnsi="Arial" w:cs="Arial"/>
          <w:color w:val="000000"/>
          <w:sz w:val="22"/>
          <w:szCs w:val="22"/>
        </w:rPr>
        <w:t>выбор профессии как призвания</w:t>
      </w:r>
      <w:r w:rsidR="001261C1">
        <w:rPr>
          <w:rFonts w:ascii="Arial" w:hAnsi="Arial" w:cs="Arial"/>
          <w:color w:val="000000"/>
          <w:sz w:val="22"/>
          <w:szCs w:val="22"/>
        </w:rPr>
        <w:t>;</w:t>
      </w:r>
    </w:p>
    <w:p w:rsidR="001261C1" w:rsidRDefault="00806161" w:rsidP="00806161">
      <w:pPr>
        <w:spacing w:line="288" w:lineRule="auto"/>
        <w:ind w:firstLine="709"/>
        <w:jc w:val="both"/>
        <w:rPr>
          <w:rFonts w:ascii="Arial" w:hAnsi="Arial" w:cs="Arial"/>
          <w:color w:val="000000"/>
          <w:sz w:val="22"/>
          <w:szCs w:val="22"/>
        </w:rPr>
      </w:pPr>
      <w:r w:rsidRPr="00806161">
        <w:rPr>
          <w:rFonts w:ascii="Arial" w:hAnsi="Arial" w:cs="Arial"/>
          <w:color w:val="000000"/>
          <w:sz w:val="22"/>
          <w:szCs w:val="22"/>
        </w:rPr>
        <w:t xml:space="preserve">-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w:t>
      </w:r>
      <w:r w:rsidR="001261C1" w:rsidRPr="001261C1">
        <w:rPr>
          <w:rFonts w:ascii="Arial" w:hAnsi="Arial" w:cs="Arial"/>
          <w:color w:val="000000"/>
          <w:sz w:val="22"/>
          <w:szCs w:val="22"/>
        </w:rPr>
        <w:t>складывани</w:t>
      </w:r>
      <w:r w:rsidR="001261C1">
        <w:rPr>
          <w:rFonts w:ascii="Arial" w:hAnsi="Arial" w:cs="Arial"/>
          <w:color w:val="000000"/>
          <w:sz w:val="22"/>
          <w:szCs w:val="22"/>
        </w:rPr>
        <w:t>е</w:t>
      </w:r>
      <w:r w:rsidR="001261C1" w:rsidRPr="001261C1">
        <w:rPr>
          <w:rFonts w:ascii="Arial" w:hAnsi="Arial" w:cs="Arial"/>
          <w:color w:val="000000"/>
          <w:sz w:val="22"/>
          <w:szCs w:val="22"/>
        </w:rPr>
        <w:t xml:space="preserve"> ментально-ценностной установки личности, основными экзистенциалами которой являются духовность, свобода и ответственность, проявляющиеся в способности к отысканию и реализации ценностных смыслов, обладающих потенциалом универсальных ценностей, «свободного Мастера», способного обнаруживать возможности на фоне изменяющейся действительности и создавать вокруг себя продуктивную среду, человека, обладающего иммунитетом против конформизма, тоталитаризма, экстремизма – неизбежных следствий экзистенциального вакуума</w:t>
      </w:r>
      <w:r w:rsidR="001261C1">
        <w:rPr>
          <w:rFonts w:ascii="Arial" w:hAnsi="Arial" w:cs="Arial"/>
          <w:color w:val="000000"/>
          <w:sz w:val="22"/>
          <w:szCs w:val="22"/>
        </w:rPr>
        <w:t>;</w:t>
      </w:r>
    </w:p>
    <w:p w:rsidR="001E51BF" w:rsidRDefault="00A7762D" w:rsidP="00806161">
      <w:pPr>
        <w:spacing w:line="288" w:lineRule="auto"/>
        <w:ind w:firstLine="709"/>
        <w:jc w:val="both"/>
        <w:rPr>
          <w:rFonts w:ascii="Arial" w:hAnsi="Arial" w:cs="Arial"/>
          <w:color w:val="000000"/>
          <w:sz w:val="22"/>
          <w:szCs w:val="22"/>
        </w:rPr>
      </w:pPr>
      <w:r w:rsidRPr="00A7762D">
        <w:rPr>
          <w:rFonts w:ascii="Arial" w:hAnsi="Arial" w:cs="Arial"/>
          <w:color w:val="000000"/>
          <w:sz w:val="22"/>
          <w:szCs w:val="22"/>
        </w:rPr>
        <w:t xml:space="preserve">- </w:t>
      </w:r>
      <w:r w:rsidR="001261C1">
        <w:rPr>
          <w:rFonts w:ascii="Arial" w:hAnsi="Arial" w:cs="Arial"/>
          <w:color w:val="000000"/>
          <w:sz w:val="22"/>
          <w:szCs w:val="22"/>
        </w:rPr>
        <w:t>нравственно</w:t>
      </w:r>
      <w:r w:rsidRPr="00A7762D">
        <w:rPr>
          <w:rFonts w:ascii="Arial" w:hAnsi="Arial" w:cs="Arial"/>
          <w:color w:val="000000"/>
          <w:sz w:val="22"/>
          <w:szCs w:val="22"/>
        </w:rPr>
        <w:t>-этическая ориентация — знание основных норм</w:t>
      </w:r>
      <w:r w:rsidR="001261C1">
        <w:rPr>
          <w:rFonts w:ascii="Arial" w:hAnsi="Arial" w:cs="Arial"/>
          <w:color w:val="000000"/>
          <w:sz w:val="22"/>
          <w:szCs w:val="22"/>
        </w:rPr>
        <w:t xml:space="preserve"> морали и нравственности</w:t>
      </w:r>
      <w:r w:rsidR="004A37DD">
        <w:rPr>
          <w:rFonts w:ascii="Arial" w:hAnsi="Arial" w:cs="Arial"/>
          <w:color w:val="000000"/>
          <w:sz w:val="22"/>
          <w:szCs w:val="22"/>
        </w:rPr>
        <w:t xml:space="preserve">, </w:t>
      </w:r>
      <w:r w:rsidRPr="00A7762D">
        <w:rPr>
          <w:rFonts w:ascii="Arial" w:hAnsi="Arial" w:cs="Arial"/>
          <w:color w:val="000000"/>
          <w:sz w:val="22"/>
          <w:szCs w:val="22"/>
        </w:rPr>
        <w:t xml:space="preserve"> </w:t>
      </w:r>
      <w:r w:rsidR="004A37DD" w:rsidRPr="001E51BF">
        <w:rPr>
          <w:rFonts w:ascii="Arial" w:hAnsi="Arial" w:cs="Arial"/>
          <w:color w:val="000000"/>
          <w:sz w:val="22"/>
          <w:szCs w:val="22"/>
        </w:rPr>
        <w:t>социокультурных, духовно-нравственных ценностей и принятых в обществе традиционных правил и норм поведения</w:t>
      </w:r>
      <w:r w:rsidR="004A37DD">
        <w:rPr>
          <w:rFonts w:ascii="Arial" w:hAnsi="Arial" w:cs="Arial"/>
          <w:color w:val="000000"/>
          <w:sz w:val="22"/>
          <w:szCs w:val="22"/>
        </w:rPr>
        <w:t>,</w:t>
      </w:r>
      <w:r w:rsidR="004A37DD" w:rsidRPr="00A7762D">
        <w:rPr>
          <w:rFonts w:ascii="Arial" w:hAnsi="Arial" w:cs="Arial"/>
          <w:color w:val="000000"/>
          <w:sz w:val="22"/>
          <w:szCs w:val="22"/>
        </w:rPr>
        <w:t xml:space="preserve"> </w:t>
      </w:r>
      <w:r w:rsidRPr="00A7762D">
        <w:rPr>
          <w:rFonts w:ascii="Arial" w:hAnsi="Arial" w:cs="Arial"/>
          <w:color w:val="000000"/>
          <w:sz w:val="22"/>
          <w:szCs w:val="22"/>
        </w:rPr>
        <w:t>ориентация на их выполнение на основе понимания их социальной необходимости; развитие этических чувств как регуляторов морального поведения</w:t>
      </w:r>
      <w:r w:rsidR="004A37DD">
        <w:rPr>
          <w:rFonts w:ascii="Arial" w:hAnsi="Arial" w:cs="Arial"/>
          <w:color w:val="000000"/>
          <w:sz w:val="22"/>
          <w:szCs w:val="22"/>
        </w:rPr>
        <w:t xml:space="preserve">; </w:t>
      </w:r>
      <w:r w:rsidR="001E51BF" w:rsidRPr="001E51BF">
        <w:rPr>
          <w:rFonts w:ascii="Arial" w:hAnsi="Arial" w:cs="Arial"/>
          <w:color w:val="000000"/>
          <w:sz w:val="22"/>
          <w:szCs w:val="22"/>
        </w:rPr>
        <w:t>формирование навыков адаптации к нестабильным ситуациям через осуществление сознательного выбора стилей поведения и принятия ответственных решений; закладывание основ культуры мира на внутриличностном, межличностном, семейном, корпоративном, этническом, межэтническом, глобально</w:t>
      </w:r>
      <w:r w:rsidR="004A37DD">
        <w:rPr>
          <w:rFonts w:ascii="Arial" w:hAnsi="Arial" w:cs="Arial"/>
          <w:color w:val="000000"/>
          <w:sz w:val="22"/>
          <w:szCs w:val="22"/>
        </w:rPr>
        <w:t>м уровнях (горизонтах личности).</w:t>
      </w:r>
    </w:p>
    <w:p w:rsidR="00A7762D" w:rsidRDefault="00AF1F50" w:rsidP="00A7762D">
      <w:pPr>
        <w:spacing w:line="288" w:lineRule="auto"/>
        <w:ind w:firstLine="709"/>
        <w:jc w:val="both"/>
        <w:rPr>
          <w:rFonts w:ascii="Arial" w:hAnsi="Arial" w:cs="Arial"/>
          <w:color w:val="000000"/>
          <w:sz w:val="22"/>
          <w:szCs w:val="22"/>
        </w:rPr>
      </w:pPr>
      <w:r>
        <w:rPr>
          <w:rFonts w:ascii="Arial" w:hAnsi="Arial" w:cs="Arial"/>
          <w:color w:val="000000"/>
          <w:sz w:val="22"/>
          <w:szCs w:val="22"/>
        </w:rPr>
        <w:t>Оценка</w:t>
      </w:r>
      <w:r w:rsidR="00A7762D" w:rsidRPr="00A7762D">
        <w:rPr>
          <w:rFonts w:ascii="Arial" w:hAnsi="Arial" w:cs="Arial"/>
          <w:color w:val="000000"/>
          <w:sz w:val="22"/>
          <w:szCs w:val="22"/>
        </w:rPr>
        <w:t xml:space="preserve"> личностных результатов</w:t>
      </w:r>
      <w:r w:rsidR="00A7762D" w:rsidRPr="00A7762D">
        <w:rPr>
          <w:rFonts w:ascii="Arial" w:hAnsi="Arial" w:cs="Arial"/>
          <w:color w:val="000000"/>
          <w:sz w:val="22"/>
          <w:szCs w:val="22"/>
        </w:rPr>
        <w:tab/>
      </w:r>
      <w:r w:rsidR="004A37DD" w:rsidRPr="004A37DD">
        <w:rPr>
          <w:rFonts w:ascii="Arial" w:hAnsi="Arial" w:cs="Arial"/>
          <w:color w:val="000000"/>
          <w:sz w:val="22"/>
          <w:szCs w:val="22"/>
        </w:rPr>
        <w:t xml:space="preserve">освоения основной образовательной программы </w:t>
      </w:r>
      <w:r w:rsidR="004A37DD">
        <w:rPr>
          <w:rFonts w:ascii="Arial" w:hAnsi="Arial" w:cs="Arial"/>
          <w:color w:val="000000"/>
          <w:sz w:val="22"/>
          <w:szCs w:val="22"/>
        </w:rPr>
        <w:t xml:space="preserve">производится </w:t>
      </w:r>
      <w:r w:rsidR="00A7762D" w:rsidRPr="00A7762D">
        <w:rPr>
          <w:rFonts w:ascii="Arial" w:hAnsi="Arial" w:cs="Arial"/>
          <w:color w:val="000000"/>
          <w:sz w:val="22"/>
          <w:szCs w:val="22"/>
        </w:rPr>
        <w:t>в ходе мониторинговых исследований</w:t>
      </w:r>
      <w:r w:rsidR="00992E9D">
        <w:rPr>
          <w:rFonts w:ascii="Arial" w:hAnsi="Arial" w:cs="Arial"/>
          <w:color w:val="000000"/>
          <w:sz w:val="22"/>
          <w:szCs w:val="22"/>
        </w:rPr>
        <w:t>.</w:t>
      </w:r>
    </w:p>
    <w:p w:rsidR="00806161" w:rsidRPr="00806161" w:rsidRDefault="00AF1F50" w:rsidP="00806161">
      <w:pPr>
        <w:spacing w:line="288" w:lineRule="auto"/>
        <w:ind w:firstLine="709"/>
        <w:jc w:val="both"/>
        <w:rPr>
          <w:rFonts w:ascii="Arial" w:hAnsi="Arial" w:cs="Arial"/>
          <w:color w:val="000000"/>
          <w:sz w:val="22"/>
          <w:szCs w:val="22"/>
        </w:rPr>
      </w:pPr>
      <w:r>
        <w:rPr>
          <w:rFonts w:ascii="Arial" w:hAnsi="Arial" w:cs="Arial"/>
          <w:color w:val="000000"/>
          <w:sz w:val="22"/>
          <w:szCs w:val="22"/>
        </w:rPr>
        <w:t>Оценка</w:t>
      </w:r>
      <w:r w:rsidRPr="00A7762D">
        <w:rPr>
          <w:rFonts w:ascii="Arial" w:hAnsi="Arial" w:cs="Arial"/>
          <w:color w:val="000000"/>
          <w:sz w:val="22"/>
          <w:szCs w:val="22"/>
        </w:rPr>
        <w:t xml:space="preserve"> </w:t>
      </w:r>
      <w:r w:rsidR="004A37DD">
        <w:rPr>
          <w:rFonts w:ascii="Arial" w:hAnsi="Arial" w:cs="Arial"/>
          <w:color w:val="000000"/>
          <w:sz w:val="22"/>
          <w:szCs w:val="22"/>
        </w:rPr>
        <w:t xml:space="preserve">метапредметных и </w:t>
      </w:r>
      <w:r w:rsidR="00A7762D" w:rsidRPr="00A7762D">
        <w:rPr>
          <w:rFonts w:ascii="Arial" w:hAnsi="Arial" w:cs="Arial"/>
          <w:color w:val="000000"/>
          <w:sz w:val="22"/>
          <w:szCs w:val="22"/>
        </w:rPr>
        <w:t>личностных результатов</w:t>
      </w:r>
      <w:r w:rsidR="00894A7F">
        <w:rPr>
          <w:rFonts w:ascii="Arial" w:hAnsi="Arial" w:cs="Arial"/>
          <w:color w:val="000000"/>
          <w:sz w:val="22"/>
          <w:szCs w:val="22"/>
        </w:rPr>
        <w:t xml:space="preserve"> </w:t>
      </w:r>
      <w:r w:rsidR="00A7762D" w:rsidRPr="00A7762D">
        <w:rPr>
          <w:rFonts w:ascii="Arial" w:hAnsi="Arial" w:cs="Arial"/>
          <w:color w:val="000000"/>
          <w:sz w:val="22"/>
          <w:szCs w:val="22"/>
        </w:rPr>
        <w:t>осуществляется</w:t>
      </w:r>
      <w:r w:rsidR="004A37DD">
        <w:rPr>
          <w:rFonts w:ascii="Arial" w:hAnsi="Arial" w:cs="Arial"/>
          <w:color w:val="000000"/>
          <w:sz w:val="22"/>
          <w:szCs w:val="22"/>
        </w:rPr>
        <w:t xml:space="preserve"> </w:t>
      </w:r>
      <w:r w:rsidR="00806161" w:rsidRPr="00806161">
        <w:rPr>
          <w:rFonts w:ascii="Arial" w:hAnsi="Arial" w:cs="Arial"/>
          <w:color w:val="000000"/>
          <w:sz w:val="22"/>
          <w:szCs w:val="22"/>
        </w:rPr>
        <w:t>через</w:t>
      </w:r>
      <w:r w:rsidR="00894A7F">
        <w:rPr>
          <w:rFonts w:ascii="Arial" w:hAnsi="Arial" w:cs="Arial"/>
          <w:color w:val="000000"/>
          <w:sz w:val="22"/>
          <w:szCs w:val="22"/>
        </w:rPr>
        <w:t xml:space="preserve"> </w:t>
      </w:r>
      <w:r w:rsidR="00806161" w:rsidRPr="00806161">
        <w:rPr>
          <w:rFonts w:ascii="Arial" w:hAnsi="Arial" w:cs="Arial"/>
          <w:color w:val="000000"/>
          <w:sz w:val="22"/>
          <w:szCs w:val="22"/>
        </w:rPr>
        <w:t>накопление</w:t>
      </w:r>
      <w:r w:rsidR="00894A7F">
        <w:rPr>
          <w:rFonts w:ascii="Arial" w:hAnsi="Arial" w:cs="Arial"/>
          <w:color w:val="000000"/>
          <w:sz w:val="22"/>
          <w:szCs w:val="22"/>
        </w:rPr>
        <w:t xml:space="preserve"> </w:t>
      </w:r>
      <w:r w:rsidR="00806161" w:rsidRPr="00806161">
        <w:rPr>
          <w:rFonts w:ascii="Arial" w:hAnsi="Arial" w:cs="Arial"/>
          <w:color w:val="000000"/>
          <w:sz w:val="22"/>
          <w:szCs w:val="22"/>
        </w:rPr>
        <w:t>и обработку первичных и аналитических материалов</w:t>
      </w:r>
      <w:r w:rsidR="007D30A9">
        <w:rPr>
          <w:rFonts w:ascii="Arial" w:hAnsi="Arial" w:cs="Arial"/>
          <w:color w:val="000000"/>
          <w:sz w:val="22"/>
          <w:szCs w:val="22"/>
        </w:rPr>
        <w:t>:</w:t>
      </w:r>
      <w:r w:rsidR="00806161" w:rsidRPr="00806161">
        <w:rPr>
          <w:rFonts w:ascii="Arial" w:hAnsi="Arial" w:cs="Arial"/>
          <w:color w:val="000000"/>
          <w:sz w:val="22"/>
          <w:szCs w:val="22"/>
        </w:rPr>
        <w:t xml:space="preserve"> психологических тестов по всем направлени</w:t>
      </w:r>
      <w:r w:rsidR="007D30A9">
        <w:rPr>
          <w:rFonts w:ascii="Arial" w:hAnsi="Arial" w:cs="Arial"/>
          <w:color w:val="000000"/>
          <w:sz w:val="22"/>
          <w:szCs w:val="22"/>
        </w:rPr>
        <w:t>я</w:t>
      </w:r>
      <w:r w:rsidR="00806161" w:rsidRPr="00806161">
        <w:rPr>
          <w:rFonts w:ascii="Arial" w:hAnsi="Arial" w:cs="Arial"/>
          <w:color w:val="000000"/>
          <w:sz w:val="22"/>
          <w:szCs w:val="22"/>
        </w:rPr>
        <w:t>м мониторинга, карт творческой активности, сводных кодексов по результатам участия каждого ученика в олимпиадах, творческих конкурсах всех уровней и направленностей, аналитические справки, отчеты по динамике успеваемости, анализ эффективности воспитательных проектов и меропри</w:t>
      </w:r>
      <w:r w:rsidR="00372276">
        <w:rPr>
          <w:rFonts w:ascii="Arial" w:hAnsi="Arial" w:cs="Arial"/>
          <w:color w:val="000000"/>
          <w:sz w:val="22"/>
          <w:szCs w:val="22"/>
        </w:rPr>
        <w:t xml:space="preserve"> </w:t>
      </w:r>
      <w:r w:rsidR="00806161" w:rsidRPr="00806161">
        <w:rPr>
          <w:rFonts w:ascii="Arial" w:hAnsi="Arial" w:cs="Arial"/>
          <w:color w:val="000000"/>
          <w:sz w:val="22"/>
          <w:szCs w:val="22"/>
        </w:rPr>
        <w:t>ятий, индивидуальных карт здоровья с включением программы медицинской реабилитации, аналитических отчетов по динамике соматического состояния учащихся.</w:t>
      </w:r>
    </w:p>
    <w:p w:rsidR="00CC2AE1" w:rsidRDefault="00CC2AE1">
      <w:pPr>
        <w:rPr>
          <w:rFonts w:ascii="Arial" w:hAnsi="Arial" w:cs="Arial"/>
          <w:b/>
          <w:color w:val="000000"/>
          <w:sz w:val="22"/>
          <w:szCs w:val="22"/>
        </w:rPr>
      </w:pPr>
      <w:r>
        <w:rPr>
          <w:rFonts w:ascii="Arial" w:hAnsi="Arial" w:cs="Arial"/>
          <w:b/>
          <w:color w:val="000000"/>
          <w:sz w:val="22"/>
          <w:szCs w:val="22"/>
        </w:rPr>
        <w:br w:type="page"/>
      </w:r>
    </w:p>
    <w:p w:rsidR="006D1C95" w:rsidRPr="006D1C95" w:rsidRDefault="006D1C95" w:rsidP="006D1C95">
      <w:pPr>
        <w:spacing w:line="288" w:lineRule="auto"/>
        <w:jc w:val="right"/>
        <w:rPr>
          <w:rFonts w:ascii="Arial" w:hAnsi="Arial" w:cs="Arial"/>
          <w:b/>
          <w:color w:val="000000"/>
          <w:sz w:val="22"/>
          <w:szCs w:val="22"/>
        </w:rPr>
      </w:pPr>
      <w:r w:rsidRPr="006D1C95">
        <w:rPr>
          <w:rFonts w:ascii="Arial" w:hAnsi="Arial" w:cs="Arial"/>
          <w:b/>
          <w:color w:val="000000"/>
          <w:sz w:val="22"/>
          <w:szCs w:val="22"/>
        </w:rPr>
        <w:t>Приложение</w:t>
      </w:r>
    </w:p>
    <w:p w:rsidR="006D1C95" w:rsidRPr="006D1C95" w:rsidRDefault="006D1C95" w:rsidP="006D1C95">
      <w:pPr>
        <w:spacing w:line="288" w:lineRule="auto"/>
        <w:jc w:val="right"/>
        <w:rPr>
          <w:rFonts w:ascii="Arial" w:hAnsi="Arial" w:cs="Arial"/>
          <w:b/>
          <w:color w:val="000000"/>
          <w:sz w:val="22"/>
          <w:szCs w:val="22"/>
        </w:rPr>
      </w:pPr>
      <w:r w:rsidRPr="006D1C95">
        <w:rPr>
          <w:rFonts w:ascii="Arial" w:hAnsi="Arial" w:cs="Arial"/>
          <w:b/>
          <w:color w:val="000000"/>
          <w:sz w:val="22"/>
          <w:szCs w:val="22"/>
        </w:rPr>
        <w:t>К ПОЛОЖЕНИЮ</w:t>
      </w:r>
    </w:p>
    <w:p w:rsidR="006D1C95" w:rsidRPr="006D1C95" w:rsidRDefault="006D1C95" w:rsidP="006D1C95">
      <w:pPr>
        <w:spacing w:line="288" w:lineRule="auto"/>
        <w:jc w:val="right"/>
        <w:rPr>
          <w:rFonts w:ascii="Arial" w:hAnsi="Arial" w:cs="Arial"/>
          <w:b/>
          <w:color w:val="000000"/>
          <w:sz w:val="22"/>
          <w:szCs w:val="22"/>
        </w:rPr>
      </w:pPr>
      <w:r w:rsidRPr="006D1C95">
        <w:rPr>
          <w:rFonts w:ascii="Arial" w:hAnsi="Arial" w:cs="Arial"/>
          <w:b/>
          <w:color w:val="000000"/>
          <w:sz w:val="22"/>
          <w:szCs w:val="22"/>
        </w:rPr>
        <w:t xml:space="preserve">о порядке, формах, периодичности текущего контроля успеваемости, </w:t>
      </w:r>
    </w:p>
    <w:p w:rsidR="006D1C95" w:rsidRPr="006D1C95" w:rsidRDefault="006D1C95" w:rsidP="006D1C95">
      <w:pPr>
        <w:spacing w:line="288" w:lineRule="auto"/>
        <w:jc w:val="right"/>
        <w:rPr>
          <w:rFonts w:ascii="Arial" w:hAnsi="Arial" w:cs="Arial"/>
          <w:b/>
          <w:color w:val="000000"/>
          <w:sz w:val="22"/>
          <w:szCs w:val="22"/>
        </w:rPr>
      </w:pPr>
      <w:r w:rsidRPr="006D1C95">
        <w:rPr>
          <w:rFonts w:ascii="Arial" w:hAnsi="Arial" w:cs="Arial"/>
          <w:b/>
          <w:color w:val="000000"/>
          <w:sz w:val="22"/>
          <w:szCs w:val="22"/>
        </w:rPr>
        <w:t>системе оценивания предметных (знаний, умений и навыков), метапредметных (познавательных, регулятивных, коммуникативных УУД), личностных результатов</w:t>
      </w:r>
    </w:p>
    <w:p w:rsidR="006D1C95" w:rsidRPr="006D1C95" w:rsidRDefault="006D1C95" w:rsidP="006D1C95">
      <w:pPr>
        <w:spacing w:line="288" w:lineRule="auto"/>
        <w:jc w:val="right"/>
        <w:rPr>
          <w:rFonts w:ascii="Arial" w:hAnsi="Arial" w:cs="Arial"/>
          <w:b/>
          <w:color w:val="000000"/>
          <w:sz w:val="22"/>
          <w:szCs w:val="22"/>
        </w:rPr>
      </w:pPr>
      <w:r w:rsidRPr="006D1C95">
        <w:rPr>
          <w:rFonts w:ascii="Arial" w:hAnsi="Arial" w:cs="Arial"/>
          <w:b/>
          <w:color w:val="000000"/>
          <w:sz w:val="22"/>
          <w:szCs w:val="22"/>
        </w:rPr>
        <w:t>и промежуточной аттестации учащихся АНО «СОШ «Леонардо»</w:t>
      </w:r>
    </w:p>
    <w:p w:rsidR="006D1C95" w:rsidRPr="006D1C95" w:rsidRDefault="006D1C95" w:rsidP="006D1C95">
      <w:pPr>
        <w:spacing w:line="288" w:lineRule="auto"/>
        <w:jc w:val="center"/>
        <w:rPr>
          <w:rFonts w:ascii="Arial" w:hAnsi="Arial" w:cs="Arial"/>
          <w:b/>
          <w:color w:val="000000"/>
          <w:sz w:val="22"/>
          <w:szCs w:val="22"/>
        </w:rPr>
      </w:pPr>
    </w:p>
    <w:p w:rsidR="006D1C95" w:rsidRPr="006D1C95" w:rsidRDefault="006D1C95" w:rsidP="006D1C95">
      <w:pPr>
        <w:spacing w:line="288" w:lineRule="auto"/>
        <w:jc w:val="center"/>
        <w:rPr>
          <w:rFonts w:ascii="Arial" w:hAnsi="Arial" w:cs="Arial"/>
          <w:b/>
          <w:color w:val="000000"/>
          <w:sz w:val="22"/>
          <w:szCs w:val="22"/>
        </w:rPr>
      </w:pPr>
    </w:p>
    <w:p w:rsidR="006D1C95" w:rsidRPr="006D1C95" w:rsidRDefault="006D1C95" w:rsidP="006D1C95">
      <w:pPr>
        <w:spacing w:line="288" w:lineRule="auto"/>
        <w:jc w:val="center"/>
        <w:rPr>
          <w:rFonts w:ascii="Arial" w:hAnsi="Arial" w:cs="Arial"/>
          <w:b/>
          <w:color w:val="000000"/>
          <w:sz w:val="22"/>
          <w:szCs w:val="22"/>
          <w:lang w:bidi="ru-RU"/>
        </w:rPr>
      </w:pPr>
      <w:r w:rsidRPr="006D1C95">
        <w:rPr>
          <w:rFonts w:ascii="Arial" w:hAnsi="Arial" w:cs="Arial"/>
          <w:b/>
          <w:color w:val="000000"/>
          <w:sz w:val="22"/>
          <w:szCs w:val="22"/>
          <w:lang w:bidi="ru-RU"/>
        </w:rPr>
        <w:t xml:space="preserve">Система контроля и оценивания знаний обучающихся </w:t>
      </w: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lang w:bidi="ru-RU"/>
        </w:rPr>
        <w:t>по предметным областям и предметам</w:t>
      </w:r>
    </w:p>
    <w:p w:rsidR="006D1C95" w:rsidRPr="006D1C95" w:rsidRDefault="006D1C95" w:rsidP="006D1C95">
      <w:pPr>
        <w:spacing w:line="288" w:lineRule="auto"/>
        <w:jc w:val="both"/>
        <w:rPr>
          <w:rFonts w:ascii="Arial" w:hAnsi="Arial" w:cs="Arial"/>
          <w:color w:val="000000"/>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1.1. Контроль и </w:t>
      </w:r>
      <w:r w:rsidR="000F44BA">
        <w:rPr>
          <w:rFonts w:ascii="Arial" w:hAnsi="Arial" w:cs="Arial"/>
          <w:b/>
          <w:color w:val="000000"/>
          <w:sz w:val="22"/>
          <w:szCs w:val="22"/>
        </w:rPr>
        <w:t>оценка</w:t>
      </w:r>
      <w:r w:rsidRPr="006D1C95">
        <w:rPr>
          <w:rFonts w:ascii="Arial" w:hAnsi="Arial" w:cs="Arial"/>
          <w:b/>
          <w:color w:val="000000"/>
          <w:sz w:val="22"/>
          <w:szCs w:val="22"/>
        </w:rPr>
        <w:t xml:space="preserve"> результатов обучения </w:t>
      </w:r>
    </w:p>
    <w:p w:rsidR="006D1C95" w:rsidRPr="006D1C95" w:rsidRDefault="006D1C95" w:rsidP="006D1C95">
      <w:pPr>
        <w:spacing w:line="288" w:lineRule="auto"/>
        <w:jc w:val="center"/>
        <w:rPr>
          <w:rFonts w:ascii="Arial" w:hAnsi="Arial" w:cs="Arial"/>
          <w:color w:val="000000"/>
          <w:sz w:val="22"/>
          <w:szCs w:val="22"/>
        </w:rPr>
      </w:pPr>
      <w:r w:rsidRPr="006D1C95">
        <w:rPr>
          <w:rFonts w:ascii="Arial" w:hAnsi="Arial" w:cs="Arial"/>
          <w:b/>
          <w:color w:val="000000"/>
          <w:sz w:val="22"/>
          <w:szCs w:val="22"/>
        </w:rPr>
        <w:t xml:space="preserve">на ступени начального общего образования </w:t>
      </w:r>
    </w:p>
    <w:p w:rsidR="006D1C95" w:rsidRPr="006D1C95" w:rsidRDefault="006D1C95" w:rsidP="006D1C95">
      <w:pPr>
        <w:spacing w:line="288" w:lineRule="auto"/>
        <w:jc w:val="both"/>
        <w:rPr>
          <w:rFonts w:ascii="Arial" w:hAnsi="Arial" w:cs="Arial"/>
          <w:color w:val="000000"/>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1.1.1. Проверка и </w:t>
      </w:r>
      <w:r w:rsidR="000F44BA">
        <w:rPr>
          <w:rFonts w:ascii="Arial" w:hAnsi="Arial" w:cs="Arial"/>
          <w:b/>
          <w:color w:val="000000"/>
          <w:sz w:val="22"/>
          <w:szCs w:val="22"/>
        </w:rPr>
        <w:t>оценка</w:t>
      </w:r>
      <w:r w:rsidR="000F44BA" w:rsidRPr="006D1C95">
        <w:rPr>
          <w:rFonts w:ascii="Arial" w:hAnsi="Arial" w:cs="Arial"/>
          <w:b/>
          <w:color w:val="000000"/>
          <w:sz w:val="22"/>
          <w:szCs w:val="22"/>
        </w:rPr>
        <w:t xml:space="preserve"> </w:t>
      </w:r>
      <w:r w:rsidRPr="006D1C95">
        <w:rPr>
          <w:rFonts w:ascii="Arial" w:hAnsi="Arial" w:cs="Arial"/>
          <w:b/>
          <w:color w:val="000000"/>
          <w:sz w:val="22"/>
          <w:szCs w:val="22"/>
        </w:rPr>
        <w:t>знаний, умений и навыков учащихся по русскому языку</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Контроль за уровнем достижений учащихся по русскому языку проводится в форме письменных работ: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диктантов,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грамматических заданий,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контрольных списываний,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изложений,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тестовых заданий.</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bCs/>
          <w:color w:val="000000"/>
          <w:sz w:val="22"/>
          <w:szCs w:val="22"/>
        </w:rPr>
        <w:t xml:space="preserve">Диктант </w:t>
      </w:r>
      <w:r w:rsidRPr="006D1C95">
        <w:rPr>
          <w:rFonts w:ascii="Arial" w:hAnsi="Arial" w:cs="Arial"/>
          <w:color w:val="000000"/>
          <w:sz w:val="22"/>
          <w:szCs w:val="22"/>
        </w:rPr>
        <w:t xml:space="preserve">служит средством проверки орфографических и пунктуационных умений и навыков.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bCs/>
          <w:color w:val="000000"/>
          <w:sz w:val="22"/>
          <w:szCs w:val="22"/>
        </w:rPr>
        <w:t>Грамматический разбор</w:t>
      </w:r>
      <w:r w:rsidRPr="006D1C95">
        <w:rPr>
          <w:rFonts w:ascii="Arial" w:hAnsi="Arial" w:cs="Arial"/>
          <w:color w:val="000000"/>
          <w:sz w:val="22"/>
          <w:szCs w:val="22"/>
        </w:rPr>
        <w:t xml:space="preserve"> 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bCs/>
          <w:color w:val="000000"/>
          <w:sz w:val="22"/>
          <w:szCs w:val="22"/>
        </w:rPr>
        <w:t>Контрольное списывание</w:t>
      </w:r>
      <w:r w:rsidRPr="006D1C95">
        <w:rPr>
          <w:rFonts w:ascii="Arial" w:hAnsi="Arial" w:cs="Arial"/>
          <w:color w:val="000000"/>
          <w:sz w:val="22"/>
          <w:szCs w:val="22"/>
        </w:rPr>
        <w:t>,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bCs/>
          <w:color w:val="000000"/>
          <w:sz w:val="22"/>
          <w:szCs w:val="22"/>
        </w:rPr>
        <w:t xml:space="preserve">Изложение </w:t>
      </w:r>
      <w:r w:rsidRPr="006D1C95">
        <w:rPr>
          <w:rFonts w:ascii="Arial" w:hAnsi="Arial" w:cs="Arial"/>
          <w:color w:val="000000"/>
          <w:sz w:val="22"/>
          <w:szCs w:val="22"/>
        </w:rPr>
        <w:t>(обучающее)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умения организовать письменный пересказ, соблюдая правила родного языка.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bCs/>
          <w:color w:val="000000"/>
          <w:sz w:val="22"/>
          <w:szCs w:val="22"/>
        </w:rPr>
        <w:t xml:space="preserve">Тестовые задания </w:t>
      </w:r>
      <w:r w:rsidRPr="006D1C95">
        <w:rPr>
          <w:rFonts w:ascii="Arial" w:hAnsi="Arial" w:cs="Arial"/>
          <w:color w:val="000000"/>
          <w:sz w:val="22"/>
          <w:szCs w:val="22"/>
        </w:rPr>
        <w:t>-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6D1C95" w:rsidRPr="006D1C95" w:rsidRDefault="006D1C95" w:rsidP="006D1C95">
      <w:pPr>
        <w:spacing w:line="288" w:lineRule="auto"/>
        <w:jc w:val="both"/>
        <w:rPr>
          <w:rFonts w:ascii="Arial" w:hAnsi="Arial" w:cs="Arial"/>
          <w:b/>
          <w:bCs/>
          <w:color w:val="000000"/>
          <w:sz w:val="22"/>
          <w:szCs w:val="22"/>
        </w:rPr>
      </w:pPr>
      <w:r w:rsidRPr="006D1C95">
        <w:rPr>
          <w:rFonts w:ascii="Arial" w:hAnsi="Arial" w:cs="Arial"/>
          <w:b/>
          <w:bCs/>
          <w:color w:val="000000"/>
          <w:sz w:val="22"/>
          <w:szCs w:val="22"/>
        </w:rPr>
        <w:t xml:space="preserve">Классификация ошибок и недочетов, влияющих на снижение </w:t>
      </w:r>
      <w:r w:rsidR="00AF1F50">
        <w:rPr>
          <w:rFonts w:ascii="Arial" w:hAnsi="Arial" w:cs="Arial"/>
          <w:b/>
          <w:bCs/>
          <w:color w:val="000000"/>
          <w:sz w:val="22"/>
          <w:szCs w:val="22"/>
        </w:rPr>
        <w:t>отметк</w:t>
      </w:r>
      <w:r w:rsidRPr="006D1C95">
        <w:rPr>
          <w:rFonts w:ascii="Arial" w:hAnsi="Arial" w:cs="Arial"/>
          <w:b/>
          <w:bCs/>
          <w:color w:val="000000"/>
          <w:sz w:val="22"/>
          <w:szCs w:val="22"/>
        </w:rPr>
        <w:t xml:space="preserve">и. </w:t>
      </w:r>
      <w:r w:rsidRPr="006D1C95">
        <w:rPr>
          <w:rFonts w:ascii="Arial" w:hAnsi="Arial" w:cs="Arial"/>
          <w:color w:val="000000"/>
          <w:sz w:val="22"/>
          <w:szCs w:val="22"/>
        </w:rPr>
        <w:br/>
      </w:r>
      <w:r w:rsidRPr="006D1C95">
        <w:rPr>
          <w:rFonts w:ascii="Arial" w:hAnsi="Arial" w:cs="Arial"/>
          <w:b/>
          <w:bCs/>
          <w:color w:val="000000"/>
          <w:sz w:val="22"/>
          <w:szCs w:val="22"/>
        </w:rPr>
        <w:t>Ошибки: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нарушение правил написания слов, включая грубые случаи пропуска, перестановки, замены, вставки лишних букв в словах;</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неправильное написание слов, не регулируемых правилами, круг которых очерчен программой каждого класса (слова с непроверяемым написанием);</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отсутствие изученных знаков препинания в тексте (в конце предложения и заглавной буквы в начале предложения);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наличие ошибок на изученные правила по орфографии; ошибки на одно и то же правило, допущенные в разных словах, считаются как две ошибки;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существенные отступления от авторского текста при написании изложения, искажающие смысл произведения;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отсутствие главной части изложения, пропуск важных событий, отраженных в авторском тексте;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употребление слов в не свойственном им значении (в изложении).</w:t>
      </w:r>
    </w:p>
    <w:p w:rsidR="006D1C95" w:rsidRPr="006D1C95" w:rsidRDefault="006D1C95" w:rsidP="006D1C95">
      <w:pPr>
        <w:spacing w:line="288" w:lineRule="auto"/>
        <w:jc w:val="both"/>
        <w:rPr>
          <w:rFonts w:ascii="Arial" w:hAnsi="Arial" w:cs="Arial"/>
          <w:b/>
          <w:bCs/>
          <w:color w:val="000000"/>
          <w:sz w:val="22"/>
          <w:szCs w:val="22"/>
        </w:rPr>
      </w:pPr>
      <w:r w:rsidRPr="006D1C95">
        <w:rPr>
          <w:rFonts w:ascii="Arial" w:hAnsi="Arial" w:cs="Arial"/>
          <w:b/>
          <w:bCs/>
          <w:color w:val="000000"/>
          <w:sz w:val="22"/>
          <w:szCs w:val="22"/>
        </w:rPr>
        <w:t xml:space="preserve">За одну ошибку в диктанте считаются: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а) два исправления;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б) две пунктуационные ошибки;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в) повторение ошибок в одном и том же слове, например, в слове ножи дважды написано в конце ы,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г) две негрубые ошибки.</w:t>
      </w:r>
    </w:p>
    <w:p w:rsidR="006D1C95" w:rsidRPr="006D1C95" w:rsidRDefault="006D1C95" w:rsidP="006D1C95">
      <w:pPr>
        <w:spacing w:line="288" w:lineRule="auto"/>
        <w:jc w:val="both"/>
        <w:rPr>
          <w:rFonts w:ascii="Arial" w:hAnsi="Arial" w:cs="Arial"/>
          <w:b/>
          <w:bCs/>
          <w:color w:val="000000"/>
          <w:sz w:val="22"/>
          <w:szCs w:val="22"/>
        </w:rPr>
      </w:pPr>
      <w:r w:rsidRPr="006D1C95">
        <w:rPr>
          <w:rFonts w:ascii="Arial" w:hAnsi="Arial" w:cs="Arial"/>
          <w:b/>
          <w:bCs/>
          <w:color w:val="000000"/>
          <w:sz w:val="22"/>
          <w:szCs w:val="22"/>
        </w:rPr>
        <w:t xml:space="preserve">Негрубыми считаются следующие ошибки: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а) повторение одной и той же буквы в слове (например, каартофель); </w:t>
      </w:r>
      <w:r w:rsidRPr="006D1C95">
        <w:rPr>
          <w:rFonts w:ascii="Arial" w:hAnsi="Arial" w:cs="Arial"/>
          <w:color w:val="000000"/>
          <w:sz w:val="22"/>
          <w:szCs w:val="22"/>
        </w:rPr>
        <w:br/>
        <w:t>б) при переносе слова, одна часть которого написана на одной стороне, а вторая опущена;</w:t>
      </w:r>
      <w:r w:rsidRPr="006D1C95">
        <w:rPr>
          <w:rFonts w:ascii="Arial" w:hAnsi="Arial" w:cs="Arial"/>
          <w:color w:val="000000"/>
          <w:sz w:val="22"/>
          <w:szCs w:val="22"/>
        </w:rPr>
        <w:br/>
        <w:t xml:space="preserve">в) дважды написано одно и то же слово в предложении;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г) недописанное слово.</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bCs/>
          <w:color w:val="000000"/>
          <w:sz w:val="22"/>
          <w:szCs w:val="22"/>
        </w:rPr>
        <w:t>Недочеты:</w:t>
      </w:r>
      <w:r w:rsidRPr="006D1C95">
        <w:rPr>
          <w:rFonts w:ascii="Arial" w:hAnsi="Arial" w:cs="Arial"/>
          <w:b/>
          <w:bCs/>
          <w:color w:val="000000"/>
          <w:sz w:val="22"/>
          <w:szCs w:val="22"/>
        </w:rPr>
        <w:br/>
      </w:r>
      <w:r w:rsidRPr="006D1C95">
        <w:rPr>
          <w:rFonts w:ascii="Arial" w:hAnsi="Arial" w:cs="Arial"/>
          <w:color w:val="000000"/>
          <w:sz w:val="22"/>
          <w:szCs w:val="22"/>
        </w:rPr>
        <w:t>а) отсутствие знаков препинания в конце предложений, если следующее предложение написано с большой буквы;</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Cs/>
          <w:color w:val="000000"/>
          <w:sz w:val="22"/>
          <w:szCs w:val="22"/>
        </w:rPr>
        <w:t>б</w:t>
      </w:r>
      <w:r w:rsidRPr="006D1C95">
        <w:rPr>
          <w:rFonts w:ascii="Arial" w:hAnsi="Arial" w:cs="Arial"/>
          <w:b/>
          <w:bCs/>
          <w:color w:val="000000"/>
          <w:sz w:val="22"/>
          <w:szCs w:val="22"/>
        </w:rPr>
        <w:t xml:space="preserve">) </w:t>
      </w:r>
      <w:r w:rsidRPr="006D1C95">
        <w:rPr>
          <w:rFonts w:ascii="Arial" w:hAnsi="Arial" w:cs="Arial"/>
          <w:color w:val="000000"/>
          <w:sz w:val="22"/>
          <w:szCs w:val="22"/>
        </w:rPr>
        <w:t>отсутствие красной строки;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в) незначительные нарушения логики событий авторского текста при написании изложения.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bCs/>
          <w:color w:val="000000"/>
          <w:sz w:val="22"/>
          <w:szCs w:val="22"/>
        </w:rPr>
        <w:t>За ошибку в диктанте не считают:</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а) ошибки на те разделы орфографии и пунктуации, которые ни в данном, ни в предшествующих классах не изучались;</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б) единичный случай замены одного слова другим без искажения смысла.</w:t>
      </w:r>
      <w:r w:rsidRPr="006D1C95">
        <w:rPr>
          <w:rFonts w:ascii="Arial" w:hAnsi="Arial" w:cs="Arial"/>
          <w:color w:val="000000"/>
          <w:sz w:val="22"/>
          <w:szCs w:val="22"/>
        </w:rPr>
        <w:br/>
        <w:t xml:space="preserve">          Снижение отметки за общее впечатление от работы допускается в случаях, указанных выше.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2-8 слов с включением синтаксических категорий, которые изучаются в начальной школе (однородные члены предложения). </w:t>
      </w:r>
    </w:p>
    <w:p w:rsidR="006D1C95" w:rsidRPr="006D1C95" w:rsidRDefault="006D1C95" w:rsidP="006D1C95">
      <w:pPr>
        <w:spacing w:line="288" w:lineRule="auto"/>
        <w:jc w:val="both"/>
        <w:rPr>
          <w:rFonts w:ascii="Arial" w:hAnsi="Arial" w:cs="Arial"/>
          <w:b/>
          <w:bCs/>
          <w:color w:val="000000"/>
          <w:sz w:val="22"/>
          <w:szCs w:val="22"/>
        </w:rPr>
      </w:pPr>
      <w:r w:rsidRPr="006D1C95">
        <w:rPr>
          <w:rFonts w:ascii="Arial" w:hAnsi="Arial" w:cs="Arial"/>
          <w:b/>
          <w:bCs/>
          <w:color w:val="000000"/>
          <w:sz w:val="22"/>
          <w:szCs w:val="22"/>
        </w:rPr>
        <w:t>Организация и проведение диктанта.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Текст диктанта диктуется учителем в соответствии с орфоэпическими нормами русского языка в следующей последовательности. Сначала текст диктанта читается учителем целиком. Затем последовательно диктуются отдельные предложения. Учащиеся приступают к записи предложения только после того, как оно прочитано учителем до конца. Предложения в 6 - 8 слов повторяются учителем в процессе записи еще раз.  После записи всего текста учитель читает диктант целиком, делая небольшие паузы после каждого предложения.</w:t>
      </w:r>
      <w:r w:rsidRPr="006D1C95">
        <w:rPr>
          <w:rFonts w:ascii="Arial" w:hAnsi="Arial" w:cs="Arial"/>
          <w:color w:val="000000"/>
          <w:sz w:val="22"/>
          <w:szCs w:val="22"/>
        </w:rPr>
        <w:br/>
        <w:t>Для проверки выполнения грамматических разборов используются контрольные работы, в содержание которых вводится 2 - 3 вида грамматического разбора. Хорошо успевающим учащимся целесообразно предложить дополнительное задание повышенной трудности, требующее языкового развития, смекалки и эрудиции.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Итоговые контрольные работы проводятся после изучения наиболее значительных тем программы, в конце учебной четверти, полугодия, года и, как правило, проверяют подготовку учащихся по всем изученным темам. На проведение контрольных работ, включающих грамматические задания, отводится 35-40 минут, в 1-м классе - не более 35 минут.</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При </w:t>
      </w:r>
      <w:r w:rsidR="00AF1F50">
        <w:rPr>
          <w:rFonts w:ascii="Arial" w:hAnsi="Arial" w:cs="Arial"/>
          <w:color w:val="000000"/>
          <w:sz w:val="22"/>
          <w:szCs w:val="22"/>
        </w:rPr>
        <w:t>отметк</w:t>
      </w:r>
      <w:r w:rsidRPr="006D1C95">
        <w:rPr>
          <w:rFonts w:ascii="Arial" w:hAnsi="Arial" w:cs="Arial"/>
          <w:color w:val="000000"/>
          <w:sz w:val="22"/>
          <w:szCs w:val="22"/>
        </w:rPr>
        <w:t xml:space="preserve">е выполнения грамматического задания рекомендуется руководствоваться следующим: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главными критериями </w:t>
      </w:r>
      <w:r w:rsidR="00AF1F50">
        <w:rPr>
          <w:rFonts w:ascii="Arial" w:hAnsi="Arial" w:cs="Arial"/>
          <w:color w:val="000000"/>
          <w:sz w:val="22"/>
          <w:szCs w:val="22"/>
        </w:rPr>
        <w:t>отметк</w:t>
      </w:r>
      <w:r w:rsidRPr="006D1C95">
        <w:rPr>
          <w:rFonts w:ascii="Arial" w:hAnsi="Arial" w:cs="Arial"/>
          <w:color w:val="000000"/>
          <w:sz w:val="22"/>
          <w:szCs w:val="22"/>
        </w:rPr>
        <w:t>и являются обнаруженное учеником усвоение правил и определений;</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умение самостоятельно применять их на письме и при языковом анализе;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умение приводить свои примеры на данное правило или определение.</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«5»</w:t>
      </w:r>
      <w:r w:rsidR="006D1C95" w:rsidRPr="006D1C95">
        <w:rPr>
          <w:rFonts w:ascii="Arial" w:hAnsi="Arial" w:cs="Arial"/>
          <w:color w:val="000000"/>
          <w:sz w:val="22"/>
          <w:szCs w:val="22"/>
        </w:rPr>
        <w:t xml:space="preserve"> ставится, если все задания выполнены безошибочно, ученик обнаруживает осознанное усвоение понятий, определений, правил и умение самостоятельно применять знания при выполнении работы.</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«4»</w:t>
      </w:r>
      <w:r w:rsidR="006D1C95" w:rsidRPr="006D1C95">
        <w:rPr>
          <w:rFonts w:ascii="Arial" w:hAnsi="Arial" w:cs="Arial"/>
          <w:color w:val="000000"/>
          <w:sz w:val="22"/>
          <w:szCs w:val="22"/>
        </w:rPr>
        <w:t xml:space="preserve"> ставится, если ученик обнаруживает осознанное усвоение правил и определений, умеет применять знания в ходе разбора слов и предложений, правильно выполнил не менее 3/4 заданий (если допущено 1 - 2 ошибки).</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«3»</w:t>
      </w:r>
      <w:r w:rsidR="006D1C95" w:rsidRPr="006D1C95">
        <w:rPr>
          <w:rFonts w:ascii="Arial" w:hAnsi="Arial" w:cs="Arial"/>
          <w:color w:val="000000"/>
          <w:sz w:val="22"/>
          <w:szCs w:val="22"/>
        </w:rPr>
        <w:t xml:space="preserve"> ставится, если ученик обнаруживает усвоение определений части изученного материала, в работе правильно выполнил не менее половины заданий (если допущено 3 - 4 ошибки).</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«2»</w:t>
      </w:r>
      <w:r w:rsidR="006D1C95" w:rsidRPr="006D1C95">
        <w:rPr>
          <w:rFonts w:ascii="Arial" w:hAnsi="Arial" w:cs="Arial"/>
          <w:color w:val="000000"/>
          <w:sz w:val="22"/>
          <w:szCs w:val="22"/>
        </w:rPr>
        <w:t xml:space="preserve"> ставится, если ученик обнаруживает плохое знание учебного материала, не справляется с большинством грамматических заданий (если допущено 5 и более ошибок).</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При </w:t>
      </w:r>
      <w:r w:rsidR="00AF1F50">
        <w:rPr>
          <w:rFonts w:ascii="Arial" w:hAnsi="Arial" w:cs="Arial"/>
          <w:color w:val="000000"/>
          <w:sz w:val="22"/>
          <w:szCs w:val="22"/>
        </w:rPr>
        <w:t>отметк</w:t>
      </w:r>
      <w:r w:rsidRPr="006D1C95">
        <w:rPr>
          <w:rFonts w:ascii="Arial" w:hAnsi="Arial" w:cs="Arial"/>
          <w:color w:val="000000"/>
          <w:sz w:val="22"/>
          <w:szCs w:val="22"/>
        </w:rPr>
        <w:t xml:space="preserve">е текущих и итоговых проверочных письменных работ учащихся, представляющих собой списывание текста (с учебника, доски и т.д.), применяются следующие нормы </w:t>
      </w:r>
      <w:r w:rsidR="00AF1F50">
        <w:rPr>
          <w:rFonts w:ascii="Arial" w:hAnsi="Arial" w:cs="Arial"/>
          <w:color w:val="000000"/>
          <w:sz w:val="22"/>
          <w:szCs w:val="22"/>
        </w:rPr>
        <w:t>отметк</w:t>
      </w:r>
      <w:r w:rsidRPr="006D1C95">
        <w:rPr>
          <w:rFonts w:ascii="Arial" w:hAnsi="Arial" w:cs="Arial"/>
          <w:color w:val="000000"/>
          <w:sz w:val="22"/>
          <w:szCs w:val="22"/>
        </w:rPr>
        <w:t>и:</w:t>
      </w:r>
    </w:p>
    <w:p w:rsidR="006D1C95" w:rsidRPr="006D1C95" w:rsidRDefault="006D1C95" w:rsidP="006D1C95">
      <w:pPr>
        <w:spacing w:line="288" w:lineRule="auto"/>
        <w:jc w:val="both"/>
        <w:rPr>
          <w:rFonts w:ascii="Arial" w:hAnsi="Arial" w:cs="Arial"/>
          <w:vanish/>
          <w:color w:val="000000"/>
          <w:sz w:val="22"/>
          <w:szCs w:val="22"/>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0011"/>
      </w:tblGrid>
      <w:tr w:rsidR="006D1C95" w:rsidRPr="006D1C95" w:rsidTr="000F1FD4">
        <w:trPr>
          <w:tblCellSpacing w:w="15" w:type="dxa"/>
        </w:trPr>
        <w:tc>
          <w:tcPr>
            <w:tcW w:w="0" w:type="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984"/>
              <w:gridCol w:w="1986"/>
              <w:gridCol w:w="1986"/>
              <w:gridCol w:w="1986"/>
            </w:tblGrid>
            <w:tr w:rsidR="006D1C95" w:rsidRPr="006D1C95" w:rsidTr="000F1FD4">
              <w:tc>
                <w:tcPr>
                  <w:tcW w:w="2001" w:type="dxa"/>
                  <w:vMerge w:val="restart"/>
                  <w:shd w:val="clear" w:color="auto" w:fill="auto"/>
                </w:tcPr>
                <w:p w:rsidR="006D1C95" w:rsidRPr="006D1C95" w:rsidRDefault="00AF1F50" w:rsidP="000F1FD4">
                  <w:pPr>
                    <w:spacing w:line="288" w:lineRule="auto"/>
                    <w:jc w:val="both"/>
                    <w:rPr>
                      <w:rFonts w:ascii="Arial" w:eastAsia="Calibri" w:hAnsi="Arial" w:cs="Arial"/>
                      <w:b/>
                      <w:bCs/>
                      <w:color w:val="000000"/>
                      <w:sz w:val="22"/>
                      <w:szCs w:val="22"/>
                      <w:u w:val="single"/>
                    </w:rPr>
                  </w:pPr>
                  <w:r>
                    <w:rPr>
                      <w:rFonts w:ascii="Arial" w:eastAsia="Calibri" w:hAnsi="Arial" w:cs="Arial"/>
                      <w:b/>
                      <w:color w:val="000000"/>
                      <w:sz w:val="22"/>
                      <w:szCs w:val="22"/>
                    </w:rPr>
                    <w:t>Отметк</w:t>
                  </w:r>
                  <w:r w:rsidR="006D1C95" w:rsidRPr="006D1C95">
                    <w:rPr>
                      <w:rFonts w:ascii="Arial" w:eastAsia="Calibri" w:hAnsi="Arial" w:cs="Arial"/>
                      <w:b/>
                      <w:color w:val="000000"/>
                      <w:sz w:val="22"/>
                      <w:szCs w:val="22"/>
                    </w:rPr>
                    <w:t>и</w:t>
                  </w:r>
                </w:p>
              </w:tc>
              <w:tc>
                <w:tcPr>
                  <w:tcW w:w="8007" w:type="dxa"/>
                  <w:gridSpan w:val="4"/>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b/>
                      <w:color w:val="000000"/>
                      <w:sz w:val="22"/>
                      <w:szCs w:val="22"/>
                    </w:rPr>
                    <w:t>Допустимое количество орфографических и пунктуационных ошибок в итоговых письменных работах</w:t>
                  </w:r>
                </w:p>
              </w:tc>
            </w:tr>
            <w:tr w:rsidR="006D1C95" w:rsidRPr="006D1C95" w:rsidTr="000F1FD4">
              <w:tc>
                <w:tcPr>
                  <w:tcW w:w="2001" w:type="dxa"/>
                  <w:vMerge/>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p>
              </w:tc>
              <w:tc>
                <w:tcPr>
                  <w:tcW w:w="2001"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b/>
                      <w:color w:val="000000"/>
                      <w:sz w:val="22"/>
                      <w:szCs w:val="22"/>
                    </w:rPr>
                    <w:t>1 класс</w:t>
                  </w:r>
                </w:p>
              </w:tc>
              <w:tc>
                <w:tcPr>
                  <w:tcW w:w="2002"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b/>
                      <w:color w:val="000000"/>
                      <w:sz w:val="22"/>
                      <w:szCs w:val="22"/>
                    </w:rPr>
                    <w:t>2 класс</w:t>
                  </w:r>
                </w:p>
              </w:tc>
              <w:tc>
                <w:tcPr>
                  <w:tcW w:w="2002"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b/>
                      <w:color w:val="000000"/>
                      <w:sz w:val="22"/>
                      <w:szCs w:val="22"/>
                    </w:rPr>
                    <w:t>3 класс</w:t>
                  </w:r>
                </w:p>
              </w:tc>
              <w:tc>
                <w:tcPr>
                  <w:tcW w:w="2002"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b/>
                      <w:color w:val="000000"/>
                      <w:sz w:val="22"/>
                      <w:szCs w:val="22"/>
                    </w:rPr>
                    <w:t>4 класс</w:t>
                  </w:r>
                </w:p>
              </w:tc>
            </w:tr>
            <w:tr w:rsidR="006D1C95" w:rsidRPr="006D1C95" w:rsidTr="000F1FD4">
              <w:tc>
                <w:tcPr>
                  <w:tcW w:w="2001"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b/>
                      <w:color w:val="000000"/>
                      <w:sz w:val="22"/>
                      <w:szCs w:val="22"/>
                    </w:rPr>
                    <w:t>«5»</w:t>
                  </w:r>
                </w:p>
              </w:tc>
              <w:tc>
                <w:tcPr>
                  <w:tcW w:w="2001" w:type="dxa"/>
                  <w:shd w:val="clear" w:color="auto" w:fill="auto"/>
                </w:tcPr>
                <w:p w:rsidR="006D1C95" w:rsidRPr="006D1C95" w:rsidRDefault="006D1C95" w:rsidP="000F1FD4">
                  <w:pPr>
                    <w:spacing w:line="288" w:lineRule="auto"/>
                    <w:rPr>
                      <w:rFonts w:ascii="Arial" w:eastAsia="Calibri" w:hAnsi="Arial" w:cs="Arial"/>
                      <w:b/>
                      <w:bCs/>
                      <w:color w:val="000000"/>
                      <w:sz w:val="22"/>
                      <w:szCs w:val="22"/>
                      <w:u w:val="single"/>
                    </w:rPr>
                  </w:pPr>
                  <w:r w:rsidRPr="006D1C95">
                    <w:rPr>
                      <w:rFonts w:ascii="Arial" w:eastAsia="Calibri" w:hAnsi="Arial" w:cs="Arial"/>
                      <w:color w:val="000000"/>
                      <w:sz w:val="22"/>
                      <w:szCs w:val="22"/>
                    </w:rPr>
                    <w:t>нет ошибок и исправлений</w:t>
                  </w:r>
                </w:p>
              </w:tc>
              <w:tc>
                <w:tcPr>
                  <w:tcW w:w="2002" w:type="dxa"/>
                  <w:shd w:val="clear" w:color="auto" w:fill="auto"/>
                </w:tcPr>
                <w:p w:rsidR="006D1C95" w:rsidRPr="006D1C95" w:rsidRDefault="006D1C95" w:rsidP="000F1FD4">
                  <w:pPr>
                    <w:spacing w:line="288" w:lineRule="auto"/>
                    <w:rPr>
                      <w:rFonts w:ascii="Arial" w:eastAsia="Calibri" w:hAnsi="Arial" w:cs="Arial"/>
                      <w:b/>
                      <w:bCs/>
                      <w:color w:val="000000"/>
                      <w:sz w:val="22"/>
                      <w:szCs w:val="22"/>
                      <w:u w:val="single"/>
                    </w:rPr>
                  </w:pPr>
                  <w:r w:rsidRPr="006D1C95">
                    <w:rPr>
                      <w:rFonts w:ascii="Arial" w:eastAsia="Calibri" w:hAnsi="Arial" w:cs="Arial"/>
                      <w:color w:val="000000"/>
                      <w:sz w:val="22"/>
                      <w:szCs w:val="22"/>
                    </w:rPr>
                    <w:t>нет ошибок и исправлений</w:t>
                  </w:r>
                </w:p>
              </w:tc>
              <w:tc>
                <w:tcPr>
                  <w:tcW w:w="2002" w:type="dxa"/>
                  <w:shd w:val="clear" w:color="auto" w:fill="auto"/>
                </w:tcPr>
                <w:p w:rsidR="006D1C95" w:rsidRPr="006D1C95" w:rsidRDefault="006D1C95" w:rsidP="000F1FD4">
                  <w:pPr>
                    <w:spacing w:line="288" w:lineRule="auto"/>
                    <w:rPr>
                      <w:rFonts w:ascii="Arial" w:eastAsia="Calibri" w:hAnsi="Arial" w:cs="Arial"/>
                      <w:b/>
                      <w:bCs/>
                      <w:color w:val="000000"/>
                      <w:sz w:val="22"/>
                      <w:szCs w:val="22"/>
                      <w:u w:val="single"/>
                    </w:rPr>
                  </w:pPr>
                  <w:r w:rsidRPr="006D1C95">
                    <w:rPr>
                      <w:rFonts w:ascii="Arial" w:eastAsia="Calibri" w:hAnsi="Arial" w:cs="Arial"/>
                      <w:color w:val="000000"/>
                      <w:sz w:val="22"/>
                      <w:szCs w:val="22"/>
                    </w:rPr>
                    <w:t>нет ошибок и исправлений</w:t>
                  </w:r>
                </w:p>
              </w:tc>
              <w:tc>
                <w:tcPr>
                  <w:tcW w:w="2002"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1 исправление</w:t>
                  </w:r>
                </w:p>
              </w:tc>
            </w:tr>
            <w:tr w:rsidR="006D1C95" w:rsidRPr="006D1C95" w:rsidTr="000F1FD4">
              <w:tc>
                <w:tcPr>
                  <w:tcW w:w="2001"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b/>
                      <w:color w:val="000000"/>
                      <w:sz w:val="22"/>
                      <w:szCs w:val="22"/>
                    </w:rPr>
                    <w:t>«4»</w:t>
                  </w:r>
                </w:p>
              </w:tc>
              <w:tc>
                <w:tcPr>
                  <w:tcW w:w="2001"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 xml:space="preserve">1-2 ошибки и </w:t>
                  </w:r>
                </w:p>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1 исправление</w:t>
                  </w:r>
                </w:p>
              </w:tc>
              <w:tc>
                <w:tcPr>
                  <w:tcW w:w="2002"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 xml:space="preserve">1 ошибка и </w:t>
                  </w:r>
                </w:p>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1 исправление</w:t>
                  </w:r>
                </w:p>
              </w:tc>
              <w:tc>
                <w:tcPr>
                  <w:tcW w:w="2002"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 xml:space="preserve">1 ошибка и </w:t>
                  </w:r>
                </w:p>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1 исправление</w:t>
                  </w:r>
                </w:p>
              </w:tc>
              <w:tc>
                <w:tcPr>
                  <w:tcW w:w="2002"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 xml:space="preserve">1 ошибка и </w:t>
                  </w:r>
                </w:p>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1 исправление</w:t>
                  </w:r>
                </w:p>
              </w:tc>
            </w:tr>
            <w:tr w:rsidR="006D1C95" w:rsidRPr="006D1C95" w:rsidTr="000F1FD4">
              <w:tc>
                <w:tcPr>
                  <w:tcW w:w="2001"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b/>
                      <w:color w:val="000000"/>
                      <w:sz w:val="22"/>
                      <w:szCs w:val="22"/>
                    </w:rPr>
                    <w:t>«3»</w:t>
                  </w:r>
                </w:p>
              </w:tc>
              <w:tc>
                <w:tcPr>
                  <w:tcW w:w="2001"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 xml:space="preserve">3 ошибки и </w:t>
                  </w:r>
                </w:p>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1 исправление</w:t>
                  </w:r>
                </w:p>
              </w:tc>
              <w:tc>
                <w:tcPr>
                  <w:tcW w:w="2002"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 xml:space="preserve">2 ошибки и </w:t>
                  </w:r>
                </w:p>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1 исправление</w:t>
                  </w:r>
                </w:p>
              </w:tc>
              <w:tc>
                <w:tcPr>
                  <w:tcW w:w="2002"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 xml:space="preserve">2 ошибки и </w:t>
                  </w:r>
                </w:p>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1 исправление</w:t>
                  </w:r>
                </w:p>
              </w:tc>
              <w:tc>
                <w:tcPr>
                  <w:tcW w:w="2002"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 xml:space="preserve">2 ошибки и </w:t>
                  </w:r>
                </w:p>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1 исправление</w:t>
                  </w:r>
                </w:p>
              </w:tc>
            </w:tr>
            <w:tr w:rsidR="006D1C95" w:rsidRPr="006D1C95" w:rsidTr="000F1FD4">
              <w:tc>
                <w:tcPr>
                  <w:tcW w:w="2001"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b/>
                      <w:color w:val="000000"/>
                      <w:sz w:val="22"/>
                      <w:szCs w:val="22"/>
                    </w:rPr>
                    <w:t>«2»</w:t>
                  </w:r>
                </w:p>
              </w:tc>
              <w:tc>
                <w:tcPr>
                  <w:tcW w:w="2001"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4 ошибки</w:t>
                  </w:r>
                </w:p>
              </w:tc>
              <w:tc>
                <w:tcPr>
                  <w:tcW w:w="2002"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3 ошибки</w:t>
                  </w:r>
                </w:p>
              </w:tc>
              <w:tc>
                <w:tcPr>
                  <w:tcW w:w="2002"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3 ошибки</w:t>
                  </w:r>
                </w:p>
              </w:tc>
              <w:tc>
                <w:tcPr>
                  <w:tcW w:w="2002" w:type="dxa"/>
                  <w:shd w:val="clear" w:color="auto" w:fill="auto"/>
                </w:tcPr>
                <w:p w:rsidR="006D1C95" w:rsidRPr="006D1C95" w:rsidRDefault="006D1C95" w:rsidP="000F1FD4">
                  <w:pPr>
                    <w:spacing w:line="288" w:lineRule="auto"/>
                    <w:jc w:val="both"/>
                    <w:rPr>
                      <w:rFonts w:ascii="Arial" w:eastAsia="Calibri" w:hAnsi="Arial" w:cs="Arial"/>
                      <w:b/>
                      <w:bCs/>
                      <w:color w:val="000000"/>
                      <w:sz w:val="22"/>
                      <w:szCs w:val="22"/>
                      <w:u w:val="single"/>
                    </w:rPr>
                  </w:pPr>
                  <w:r w:rsidRPr="006D1C95">
                    <w:rPr>
                      <w:rFonts w:ascii="Arial" w:eastAsia="Calibri" w:hAnsi="Arial" w:cs="Arial"/>
                      <w:color w:val="000000"/>
                      <w:sz w:val="22"/>
                      <w:szCs w:val="22"/>
                    </w:rPr>
                    <w:t>3 ошибки</w:t>
                  </w:r>
                </w:p>
              </w:tc>
            </w:tr>
          </w:tbl>
          <w:p w:rsidR="006D1C95" w:rsidRPr="006D1C95" w:rsidRDefault="006D1C95" w:rsidP="000F1FD4">
            <w:pPr>
              <w:spacing w:line="288" w:lineRule="auto"/>
              <w:jc w:val="both"/>
              <w:rPr>
                <w:rFonts w:ascii="Arial" w:hAnsi="Arial" w:cs="Arial"/>
                <w:b/>
                <w:bCs/>
                <w:color w:val="000000"/>
                <w:sz w:val="22"/>
                <w:szCs w:val="22"/>
                <w:u w:val="single"/>
              </w:rPr>
            </w:pP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«5»</w:t>
            </w:r>
            <w:r w:rsidR="006D1C95" w:rsidRPr="006D1C95">
              <w:rPr>
                <w:rFonts w:ascii="Arial" w:hAnsi="Arial" w:cs="Arial"/>
                <w:color w:val="000000"/>
                <w:sz w:val="22"/>
                <w:szCs w:val="22"/>
              </w:rPr>
              <w:t xml:space="preserve"> ставится за диктант, в котором нет ошибок и исправлений, работа написана аккуратно в соответствии с требованиями каллиграфии (соблюдение правильного начертания букв, наклона, их одинаковой высоты, ширины и др.). В 4-м классе допускается выставление отличной отметки при одном исправлении графического характера.</w:t>
            </w: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«4»</w:t>
            </w:r>
            <w:r w:rsidR="006D1C95" w:rsidRPr="006D1C95">
              <w:rPr>
                <w:rFonts w:ascii="Arial" w:hAnsi="Arial" w:cs="Arial"/>
                <w:color w:val="000000"/>
                <w:sz w:val="22"/>
                <w:szCs w:val="22"/>
              </w:rPr>
              <w:t xml:space="preserve"> ставится за диктант, в котором допущено не более двух ошибок; работа выполнена чисто, но допущены небольшие отклонения от каллиграфических норм.</w:t>
            </w: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«3»</w:t>
            </w:r>
            <w:r w:rsidR="006D1C95" w:rsidRPr="006D1C95">
              <w:rPr>
                <w:rFonts w:ascii="Arial" w:hAnsi="Arial" w:cs="Arial"/>
                <w:color w:val="000000"/>
                <w:sz w:val="22"/>
                <w:szCs w:val="22"/>
              </w:rPr>
              <w:t xml:space="preserve"> ставится за диктант, если допущено 3-5 ошибок; работа выполнена небрежно, имеются существенные отклонения от норм каллиграфии.</w:t>
            </w: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«2»</w:t>
            </w:r>
            <w:r w:rsidR="006D1C95" w:rsidRPr="006D1C95">
              <w:rPr>
                <w:rFonts w:ascii="Arial" w:hAnsi="Arial" w:cs="Arial"/>
                <w:color w:val="000000"/>
                <w:sz w:val="22"/>
                <w:szCs w:val="22"/>
              </w:rPr>
              <w:t xml:space="preserve"> ставится за диктант, в котором более 5 и более ошибок; работа написана неряшливо.</w:t>
            </w:r>
          </w:p>
          <w:p w:rsidR="006D1C95" w:rsidRPr="006D1C95" w:rsidRDefault="006D1C95" w:rsidP="000F1FD4">
            <w:pPr>
              <w:spacing w:line="288" w:lineRule="auto"/>
              <w:jc w:val="both"/>
              <w:rPr>
                <w:rFonts w:ascii="Arial" w:hAnsi="Arial" w:cs="Arial"/>
                <w:b/>
                <w:bCs/>
                <w:color w:val="000000"/>
                <w:sz w:val="22"/>
                <w:szCs w:val="22"/>
              </w:rPr>
            </w:pPr>
            <w:r w:rsidRPr="006D1C95">
              <w:rPr>
                <w:rFonts w:ascii="Arial" w:hAnsi="Arial" w:cs="Arial"/>
                <w:b/>
                <w:bCs/>
                <w:color w:val="000000"/>
                <w:sz w:val="22"/>
                <w:szCs w:val="22"/>
              </w:rPr>
              <w:t>Организация и проведение изложений, сочинений.</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В 1-4-х классах проводятся работы с целью проверки умения учащихся связно излагать мысли в письменной форме: обучающие изложения и сочинения. На эти работы рекомендуется отводить не менее одного часа. Периодичность проведения творческих работ обучающего характера - примерно один раз в 10-15 дней. Объем текстов изложений должен примерно на 15-20 слов больше объема текстов диктантов.               </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В 4 классе вводятся элементы описания и рассуждения. При выборе тем сочинений необходимо учитывать их связь с жизнью, близость опыту и интересам детей, доступность содержания, посильность построения текста и его речевого оформления.</w:t>
            </w:r>
            <w:r w:rsidRPr="006D1C95">
              <w:rPr>
                <w:rFonts w:ascii="Arial" w:hAnsi="Arial" w:cs="Arial"/>
                <w:color w:val="000000"/>
                <w:sz w:val="22"/>
                <w:szCs w:val="22"/>
              </w:rPr>
              <w:br/>
              <w:t xml:space="preserve">      Основными критериями </w:t>
            </w:r>
            <w:r w:rsidR="00AF1F50">
              <w:rPr>
                <w:rFonts w:ascii="Arial" w:hAnsi="Arial" w:cs="Arial"/>
                <w:color w:val="000000"/>
                <w:sz w:val="22"/>
                <w:szCs w:val="22"/>
              </w:rPr>
              <w:t>отметк</w:t>
            </w:r>
            <w:r w:rsidRPr="006D1C95">
              <w:rPr>
                <w:rFonts w:ascii="Arial" w:hAnsi="Arial" w:cs="Arial"/>
                <w:color w:val="000000"/>
                <w:sz w:val="22"/>
                <w:szCs w:val="22"/>
              </w:rPr>
              <w:t xml:space="preserve">и изложений (сочинений) являются достаточно полное, последовательное воспроизведение текста (в изложении), создание текста (в сочинениях), речевое оформление: правильное употребление слов и построение словосочетаний, предложений, орфографическая грамотность. При проверке изложений и сочинений выводится 2 </w:t>
            </w:r>
            <w:r w:rsidR="00AF1F50">
              <w:rPr>
                <w:rFonts w:ascii="Arial" w:hAnsi="Arial" w:cs="Arial"/>
                <w:color w:val="000000"/>
                <w:sz w:val="22"/>
                <w:szCs w:val="22"/>
              </w:rPr>
              <w:t>отметк</w:t>
            </w:r>
            <w:r w:rsidRPr="006D1C95">
              <w:rPr>
                <w:rFonts w:ascii="Arial" w:hAnsi="Arial" w:cs="Arial"/>
                <w:color w:val="000000"/>
                <w:sz w:val="22"/>
                <w:szCs w:val="22"/>
              </w:rPr>
              <w:t>и: за содержание и грамотность.</w:t>
            </w: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«5»</w:t>
            </w:r>
            <w:r w:rsidR="006D1C95" w:rsidRPr="006D1C95">
              <w:rPr>
                <w:rFonts w:ascii="Arial" w:hAnsi="Arial" w:cs="Arial"/>
                <w:color w:val="000000"/>
                <w:sz w:val="22"/>
                <w:szCs w:val="22"/>
              </w:rPr>
              <w:t xml:space="preserve"> ставится за правильное и последовательное воспроизведение авторского текста (изложение), за логически последовательное раскрытие темы (сочинение), если в них отсутствуют недочеты в употреблении слов, в построении предложений и словосочетаний, а также нет орфографических ошибок (допускаются 1-2 исправления).</w:t>
            </w: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 xml:space="preserve">а «4» </w:t>
            </w:r>
            <w:r w:rsidR="006D1C95" w:rsidRPr="006D1C95">
              <w:rPr>
                <w:rFonts w:ascii="Arial" w:hAnsi="Arial" w:cs="Arial"/>
                <w:color w:val="000000"/>
                <w:sz w:val="22"/>
                <w:szCs w:val="22"/>
              </w:rPr>
              <w:t>ставится, если в работе правильно, достаточно полно передается авторский текст (изложение), раскрывается тема (сочинение), но незначительно нарушается последовательность изложения мыслей, имеются единичные (1-2) фактические и речевые неточности, а также 1-2 ошибки в правописании, 1-2 исправления.</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w:t>
            </w:r>
            <w:r w:rsidR="00AF1F50">
              <w:rPr>
                <w:rFonts w:ascii="Arial" w:hAnsi="Arial" w:cs="Arial"/>
                <w:b/>
                <w:bCs/>
                <w:color w:val="000000"/>
                <w:sz w:val="22"/>
                <w:szCs w:val="22"/>
              </w:rPr>
              <w:t>Отметк</w:t>
            </w:r>
            <w:r w:rsidRPr="006D1C95">
              <w:rPr>
                <w:rFonts w:ascii="Arial" w:hAnsi="Arial" w:cs="Arial"/>
                <w:b/>
                <w:bCs/>
                <w:color w:val="000000"/>
                <w:sz w:val="22"/>
                <w:szCs w:val="22"/>
              </w:rPr>
              <w:t>а «3»</w:t>
            </w:r>
            <w:r w:rsidRPr="006D1C95">
              <w:rPr>
                <w:rFonts w:ascii="Arial" w:hAnsi="Arial" w:cs="Arial"/>
                <w:color w:val="000000"/>
                <w:sz w:val="22"/>
                <w:szCs w:val="22"/>
              </w:rPr>
              <w:t xml:space="preserve"> ставится, если в работе имеются некоторые отступления от авторского текста (изложение), некоторые отклонения от темы (сочинение), допущены отдельные нарушения в последовательности изложения мыслей, в построении 2-3 предложений, беден словарь, допущены 3-6 ошибок и 1-2 исправления.</w:t>
            </w: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«2»</w:t>
            </w:r>
            <w:r w:rsidR="006D1C95" w:rsidRPr="006D1C95">
              <w:rPr>
                <w:rFonts w:ascii="Arial" w:hAnsi="Arial" w:cs="Arial"/>
                <w:color w:val="000000"/>
                <w:sz w:val="22"/>
                <w:szCs w:val="22"/>
              </w:rPr>
              <w:t xml:space="preserve"> ставится, если в работе имеются значительные отступления от авторского текста (изложение), от темы (сочинение):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допущены более 6 ошибок, 3-5 исправлений.</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Учитывая, что изложения и сочинения в начальных классах носят обучающий характер, неудовлетворительные </w:t>
            </w:r>
            <w:r w:rsidR="00AF1F50">
              <w:rPr>
                <w:rFonts w:ascii="Arial" w:hAnsi="Arial" w:cs="Arial"/>
                <w:color w:val="000000"/>
                <w:sz w:val="22"/>
                <w:szCs w:val="22"/>
              </w:rPr>
              <w:t>отметк</w:t>
            </w:r>
            <w:r w:rsidRPr="006D1C95">
              <w:rPr>
                <w:rFonts w:ascii="Arial" w:hAnsi="Arial" w:cs="Arial"/>
                <w:color w:val="000000"/>
                <w:sz w:val="22"/>
                <w:szCs w:val="22"/>
              </w:rPr>
              <w:t xml:space="preserve">и выставляются только при проведении итоговых контрольных изложений. Обучающие изложения и сочинения выполняются в классе под руководством учителя. Следует чередовать проведение изложений на основе текстов учебника и незнакомых текстов, читаемых учащимся (2-4-й классы).  </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b/>
                <w:color w:val="000000"/>
                <w:sz w:val="22"/>
                <w:szCs w:val="22"/>
              </w:rPr>
              <w:t>Словарные диктанты</w:t>
            </w:r>
            <w:r w:rsidRPr="006D1C95">
              <w:rPr>
                <w:rFonts w:ascii="Arial" w:hAnsi="Arial" w:cs="Arial"/>
                <w:color w:val="000000"/>
                <w:sz w:val="22"/>
                <w:szCs w:val="22"/>
              </w:rPr>
              <w:t xml:space="preserve"> проводятся в качестве текущих проверочных работ и контрольных (один раз в четверть). Содержание словарных диктантов составляют слова, написание которых не регулируется правилами. </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Объем словарных диктантов:</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- 2 класс 8 - 10 слов,</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- 3 класс 10 - 12слов,</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- 4 класс 12 -15 слов.</w:t>
            </w:r>
          </w:p>
          <w:p w:rsidR="006D1C95" w:rsidRPr="006D1C95" w:rsidRDefault="006D1C95" w:rsidP="000F1FD4">
            <w:pPr>
              <w:spacing w:line="288" w:lineRule="auto"/>
              <w:jc w:val="both"/>
              <w:rPr>
                <w:rFonts w:ascii="Arial" w:hAnsi="Arial" w:cs="Arial"/>
                <w:b/>
                <w:color w:val="000000"/>
                <w:sz w:val="22"/>
                <w:szCs w:val="22"/>
              </w:rPr>
            </w:pPr>
            <w:r w:rsidRPr="006D1C95">
              <w:rPr>
                <w:rFonts w:ascii="Arial" w:hAnsi="Arial" w:cs="Arial"/>
                <w:b/>
                <w:color w:val="000000"/>
                <w:sz w:val="22"/>
                <w:szCs w:val="22"/>
              </w:rPr>
              <w:t>Оценивание словарных диктантов:</w:t>
            </w: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«5»</w:t>
            </w:r>
            <w:r w:rsidR="006D1C95" w:rsidRPr="006D1C95">
              <w:rPr>
                <w:rFonts w:ascii="Arial" w:hAnsi="Arial" w:cs="Arial"/>
                <w:color w:val="000000"/>
                <w:sz w:val="22"/>
                <w:szCs w:val="22"/>
              </w:rPr>
              <w:t xml:space="preserve"> ставится за безошибочное выполнение работы;</w:t>
            </w: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«4»</w:t>
            </w:r>
            <w:r w:rsidR="006D1C95" w:rsidRPr="006D1C95">
              <w:rPr>
                <w:rFonts w:ascii="Arial" w:hAnsi="Arial" w:cs="Arial"/>
                <w:color w:val="000000"/>
                <w:sz w:val="22"/>
                <w:szCs w:val="22"/>
              </w:rPr>
              <w:t xml:space="preserve"> ставится, если допущена 1 ошибка, 1 исправление;</w:t>
            </w: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«3»</w:t>
            </w:r>
            <w:r w:rsidR="006D1C95" w:rsidRPr="006D1C95">
              <w:rPr>
                <w:rFonts w:ascii="Arial" w:hAnsi="Arial" w:cs="Arial"/>
                <w:color w:val="000000"/>
                <w:sz w:val="22"/>
                <w:szCs w:val="22"/>
              </w:rPr>
              <w:t xml:space="preserve"> ставится, если допущено 2 ошибки, 1 исправление;</w:t>
            </w: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«2»</w:t>
            </w:r>
            <w:r w:rsidR="006D1C95" w:rsidRPr="006D1C95">
              <w:rPr>
                <w:rFonts w:ascii="Arial" w:hAnsi="Arial" w:cs="Arial"/>
                <w:color w:val="000000"/>
                <w:sz w:val="22"/>
                <w:szCs w:val="22"/>
              </w:rPr>
              <w:t xml:space="preserve"> ставится, если допущено 3 – 5 ошибок.</w:t>
            </w:r>
          </w:p>
          <w:p w:rsidR="006D1C95" w:rsidRPr="006D1C95" w:rsidRDefault="00AF1F50" w:rsidP="000F1FD4">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тестов</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Тестовая форма проверки позволяет существенно увеличить объем контролируемого материала по сравнению с традиционной контрольной работой (диктантом с грамматическим заданием) и тем самым создает предпосылки для повышения информативности и объективности результатов. Тест включает задания средней трудности. </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Проверка может проводиться как по всему тесту, так и отдельно по разделам. 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 </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Как один из вариантов оценивания:</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«высокий» уровень - все предложенные задания выполнены правильно;</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«средний» уровень - все задания с незначительными погрешностями;</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«низкий» уровень - выполнены отдельные задания.</w:t>
            </w:r>
          </w:p>
          <w:p w:rsidR="006D1C95" w:rsidRPr="006D1C95" w:rsidRDefault="006D1C95" w:rsidP="000F1FD4">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Учащихся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1-2 задания, аналогичные включенным в тест и выполнить их вместе с учащимися.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466"/>
              <w:gridCol w:w="2475"/>
              <w:gridCol w:w="2475"/>
            </w:tblGrid>
            <w:tr w:rsidR="006D1C95" w:rsidRPr="006D1C95" w:rsidTr="000F1FD4">
              <w:tc>
                <w:tcPr>
                  <w:tcW w:w="2495"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b/>
                      <w:color w:val="000000"/>
                      <w:sz w:val="22"/>
                      <w:szCs w:val="22"/>
                    </w:rPr>
                    <w:t>Базовый уровень 0 - 60%</w:t>
                  </w:r>
                </w:p>
              </w:tc>
              <w:tc>
                <w:tcPr>
                  <w:tcW w:w="2466"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b/>
                      <w:color w:val="000000"/>
                      <w:sz w:val="22"/>
                      <w:szCs w:val="22"/>
                    </w:rPr>
                    <w:t>60 - 77%</w:t>
                  </w:r>
                </w:p>
              </w:tc>
              <w:tc>
                <w:tcPr>
                  <w:tcW w:w="2475"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b/>
                      <w:color w:val="000000"/>
                      <w:sz w:val="22"/>
                      <w:szCs w:val="22"/>
                    </w:rPr>
                    <w:t>77 - 90%</w:t>
                  </w:r>
                </w:p>
              </w:tc>
              <w:tc>
                <w:tcPr>
                  <w:tcW w:w="2475"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b/>
                      <w:color w:val="000000"/>
                      <w:sz w:val="22"/>
                      <w:szCs w:val="22"/>
                    </w:rPr>
                    <w:t>90 - 100%</w:t>
                  </w:r>
                </w:p>
              </w:tc>
            </w:tr>
            <w:tr w:rsidR="006D1C95" w:rsidRPr="006D1C95" w:rsidTr="000F1FD4">
              <w:tc>
                <w:tcPr>
                  <w:tcW w:w="2495"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менее 17 баллов</w:t>
                  </w:r>
                </w:p>
              </w:tc>
              <w:tc>
                <w:tcPr>
                  <w:tcW w:w="2466"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18 - 22 балла</w:t>
                  </w:r>
                </w:p>
              </w:tc>
              <w:tc>
                <w:tcPr>
                  <w:tcW w:w="2475"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23 -26 баллов</w:t>
                  </w:r>
                </w:p>
              </w:tc>
              <w:tc>
                <w:tcPr>
                  <w:tcW w:w="2475"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27-30 баллов</w:t>
                  </w:r>
                </w:p>
              </w:tc>
            </w:tr>
            <w:tr w:rsidR="006D1C95" w:rsidRPr="006D1C95" w:rsidTr="000F1FD4">
              <w:tc>
                <w:tcPr>
                  <w:tcW w:w="2495"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«2»</w:t>
                  </w:r>
                </w:p>
              </w:tc>
              <w:tc>
                <w:tcPr>
                  <w:tcW w:w="2466"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«3»</w:t>
                  </w:r>
                </w:p>
              </w:tc>
              <w:tc>
                <w:tcPr>
                  <w:tcW w:w="2475"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«4»</w:t>
                  </w:r>
                </w:p>
              </w:tc>
              <w:tc>
                <w:tcPr>
                  <w:tcW w:w="2475" w:type="dxa"/>
                  <w:shd w:val="clear" w:color="auto" w:fill="auto"/>
                </w:tcPr>
                <w:p w:rsidR="006D1C95" w:rsidRPr="006D1C95" w:rsidRDefault="006D1C95" w:rsidP="000F1FD4">
                  <w:pPr>
                    <w:spacing w:line="288" w:lineRule="auto"/>
                    <w:jc w:val="both"/>
                    <w:rPr>
                      <w:rFonts w:ascii="Arial" w:eastAsia="Calibri" w:hAnsi="Arial" w:cs="Arial"/>
                      <w:color w:val="000000"/>
                      <w:sz w:val="22"/>
                      <w:szCs w:val="22"/>
                    </w:rPr>
                  </w:pPr>
                  <w:r w:rsidRPr="006D1C95">
                    <w:rPr>
                      <w:rFonts w:ascii="Arial" w:eastAsia="Calibri" w:hAnsi="Arial" w:cs="Arial"/>
                      <w:color w:val="000000"/>
                      <w:sz w:val="22"/>
                      <w:szCs w:val="22"/>
                    </w:rPr>
                    <w:t>«</w:t>
                  </w:r>
                  <w:r w:rsidRPr="006D1C95">
                    <w:rPr>
                      <w:rFonts w:ascii="Arial" w:eastAsia="Calibri" w:hAnsi="Arial" w:cs="Arial"/>
                      <w:color w:val="000000"/>
                      <w:sz w:val="22"/>
                      <w:szCs w:val="22"/>
                    </w:rPr>
                    <w:cr/>
                    <w:t>»</w:t>
                  </w:r>
                </w:p>
              </w:tc>
            </w:tr>
          </w:tbl>
          <w:p w:rsidR="006D1C95" w:rsidRPr="006D1C95" w:rsidRDefault="006D1C95" w:rsidP="000F1FD4">
            <w:pPr>
              <w:spacing w:line="288" w:lineRule="auto"/>
              <w:jc w:val="both"/>
              <w:rPr>
                <w:rFonts w:ascii="Arial" w:hAnsi="Arial" w:cs="Arial"/>
                <w:color w:val="000000"/>
                <w:sz w:val="22"/>
                <w:szCs w:val="22"/>
              </w:rPr>
            </w:pPr>
          </w:p>
        </w:tc>
      </w:tr>
    </w:tbl>
    <w:p w:rsidR="006D1C95" w:rsidRPr="006D1C95" w:rsidRDefault="006D1C95" w:rsidP="006D1C95">
      <w:pPr>
        <w:spacing w:line="288" w:lineRule="auto"/>
        <w:jc w:val="center"/>
        <w:rPr>
          <w:rFonts w:ascii="Arial" w:hAnsi="Arial" w:cs="Arial"/>
          <w:b/>
          <w:color w:val="000000"/>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1.1.2. Проверка и </w:t>
      </w:r>
      <w:r w:rsidR="000F44BA">
        <w:rPr>
          <w:rFonts w:ascii="Arial" w:hAnsi="Arial" w:cs="Arial"/>
          <w:b/>
          <w:color w:val="000000"/>
          <w:sz w:val="22"/>
          <w:szCs w:val="22"/>
        </w:rPr>
        <w:t>оценка</w:t>
      </w:r>
      <w:r w:rsidR="000F44BA" w:rsidRPr="006D1C95">
        <w:rPr>
          <w:rFonts w:ascii="Arial" w:hAnsi="Arial" w:cs="Arial"/>
          <w:b/>
          <w:color w:val="000000"/>
          <w:sz w:val="22"/>
          <w:szCs w:val="22"/>
        </w:rPr>
        <w:t xml:space="preserve"> </w:t>
      </w:r>
      <w:r w:rsidRPr="006D1C95">
        <w:rPr>
          <w:rFonts w:ascii="Arial" w:hAnsi="Arial" w:cs="Arial"/>
          <w:b/>
          <w:color w:val="000000"/>
          <w:sz w:val="22"/>
          <w:szCs w:val="22"/>
        </w:rPr>
        <w:t>знаний, умений и навыков учащихся по математике</w:t>
      </w:r>
    </w:p>
    <w:p w:rsidR="006D1C95" w:rsidRPr="006D1C95" w:rsidRDefault="006D1C95" w:rsidP="006D1C95">
      <w:pPr>
        <w:spacing w:line="288" w:lineRule="auto"/>
        <w:jc w:val="center"/>
        <w:rPr>
          <w:rFonts w:ascii="Arial" w:hAnsi="Arial" w:cs="Arial"/>
          <w:b/>
          <w:color w:val="000000"/>
          <w:sz w:val="22"/>
          <w:szCs w:val="22"/>
        </w:rPr>
      </w:pPr>
    </w:p>
    <w:p w:rsidR="006D1C95" w:rsidRPr="006D1C95" w:rsidRDefault="006D1C95" w:rsidP="006D1C95">
      <w:pPr>
        <w:spacing w:line="288" w:lineRule="auto"/>
        <w:jc w:val="both"/>
        <w:rPr>
          <w:rFonts w:ascii="Arial" w:hAnsi="Arial" w:cs="Arial"/>
          <w:b/>
          <w:bCs/>
          <w:sz w:val="22"/>
          <w:szCs w:val="22"/>
        </w:rPr>
      </w:pPr>
      <w:r w:rsidRPr="006D1C95">
        <w:rPr>
          <w:rFonts w:ascii="Arial" w:hAnsi="Arial" w:cs="Arial"/>
          <w:b/>
          <w:bCs/>
          <w:sz w:val="22"/>
          <w:szCs w:val="22"/>
        </w:rPr>
        <w:t>Особенности организации контроля по математике</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
          <w:bCs/>
          <w:i/>
          <w:sz w:val="22"/>
          <w:szCs w:val="22"/>
        </w:rPr>
        <w:t>Текущий контроль</w:t>
      </w:r>
      <w:r w:rsidRPr="006D1C95">
        <w:rPr>
          <w:rFonts w:ascii="Arial" w:hAnsi="Arial" w:cs="Arial"/>
          <w:bCs/>
          <w:sz w:val="22"/>
          <w:szCs w:val="22"/>
        </w:rPr>
        <w:t xml:space="preserve">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
          <w:bCs/>
          <w:i/>
          <w:sz w:val="22"/>
          <w:szCs w:val="22"/>
        </w:rPr>
        <w:t>Тематический контроль</w:t>
      </w:r>
      <w:r w:rsidRPr="006D1C95">
        <w:rPr>
          <w:rFonts w:ascii="Arial" w:hAnsi="Arial" w:cs="Arial"/>
          <w:bCs/>
          <w:sz w:val="22"/>
          <w:szCs w:val="22"/>
        </w:rPr>
        <w:t xml:space="preserve">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подбирается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
          <w:bCs/>
          <w:i/>
          <w:sz w:val="22"/>
          <w:szCs w:val="22"/>
        </w:rPr>
        <w:t>Итоговый контроль</w:t>
      </w:r>
      <w:r w:rsidRPr="006D1C95">
        <w:rPr>
          <w:rFonts w:ascii="Arial" w:hAnsi="Arial" w:cs="Arial"/>
          <w:bCs/>
          <w:sz w:val="22"/>
          <w:szCs w:val="22"/>
        </w:rPr>
        <w:t xml:space="preserve"> по математике проводится в форме контрольных работ комбинированного характера (они содержат арифметические задачи, примеры, задания по геометрии и др.). В этих работах сначала отдельно оценивается выполнение задач, примеров, заданий по геометрии, а затем выводится итоговая отметка за всю работу. </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 xml:space="preserve"> При этом итоговая отметка не выставляется как средний балл, а определяется с учетом тех видов заданий, которые для данной работы являются основными.</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Нормы оценок за итоговые контрольные работы соответствуют общим требованиям, указанным в настоящем Положении.</w:t>
      </w:r>
    </w:p>
    <w:p w:rsidR="006D1C95" w:rsidRPr="006D1C95" w:rsidRDefault="006D1C95" w:rsidP="006D1C95">
      <w:pPr>
        <w:spacing w:line="288" w:lineRule="auto"/>
        <w:rPr>
          <w:rFonts w:ascii="Arial" w:hAnsi="Arial" w:cs="Arial"/>
          <w:b/>
          <w:bCs/>
          <w:sz w:val="22"/>
          <w:szCs w:val="22"/>
        </w:rPr>
      </w:pPr>
      <w:r w:rsidRPr="006D1C95">
        <w:rPr>
          <w:rFonts w:ascii="Arial" w:hAnsi="Arial" w:cs="Arial"/>
          <w:b/>
          <w:bCs/>
          <w:sz w:val="22"/>
          <w:szCs w:val="22"/>
        </w:rPr>
        <w:t>Письменная проверка знаний, умений и навыков.</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В основе оценивания письменных работ лежат следующие показатели: правильность выполнения и объем выполненного задания.</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bCs/>
          <w:sz w:val="22"/>
          <w:szCs w:val="22"/>
        </w:rPr>
        <w:t xml:space="preserve">Классификация ошибок и недочетов, влияющих на снижение </w:t>
      </w:r>
      <w:r w:rsidR="00AF1F50">
        <w:rPr>
          <w:rFonts w:ascii="Arial" w:hAnsi="Arial" w:cs="Arial"/>
          <w:b/>
          <w:bCs/>
          <w:sz w:val="22"/>
          <w:szCs w:val="22"/>
        </w:rPr>
        <w:t>отметк</w:t>
      </w:r>
      <w:r w:rsidRPr="006D1C95">
        <w:rPr>
          <w:rFonts w:ascii="Arial" w:hAnsi="Arial" w:cs="Arial"/>
          <w:b/>
          <w:bCs/>
          <w:sz w:val="22"/>
          <w:szCs w:val="22"/>
        </w:rPr>
        <w:t>и.</w:t>
      </w:r>
      <w:r w:rsidRPr="006D1C95">
        <w:rPr>
          <w:rFonts w:ascii="Arial" w:hAnsi="Arial" w:cs="Arial"/>
          <w:sz w:val="22"/>
          <w:szCs w:val="22"/>
        </w:rPr>
        <w:br/>
      </w:r>
      <w:r w:rsidRPr="006D1C95">
        <w:rPr>
          <w:rFonts w:ascii="Arial" w:hAnsi="Arial" w:cs="Arial"/>
          <w:b/>
          <w:sz w:val="22"/>
          <w:szCs w:val="22"/>
        </w:rPr>
        <w:t>Ошибки</w:t>
      </w:r>
      <w:r w:rsidRPr="006D1C95">
        <w:rPr>
          <w:rFonts w:ascii="Arial" w:hAnsi="Arial" w:cs="Arial"/>
          <w:sz w:val="22"/>
          <w:szCs w:val="22"/>
        </w:rPr>
        <w:t xml:space="preserve">: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неправильный выбор действий, операций;</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неверные вычисления в случае, когда цель задания - проверка вычислительных умений и навыков;</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пропуск части математических выкладок, действий, операций, существенно влияющих на получение правильного ответа;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несоответствие пояснительного текста, ответа задания, наименования величин выполненным действиям и полученным результатам;</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 несоответствие выполненных измерений и геометрических построений заданным параметрам. </w:t>
      </w: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Недочеты: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неправильное списывание данных (чисел, знаков, обозначений, величин);</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 ошибки в записях математических терминов, символов при оформлении математических выкладок;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отсутствие ответа к заданию или ошибки в записи ответа.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          Снижение отметки за общее впечатление от работы допускается в случаях, указанных выше.</w:t>
      </w:r>
    </w:p>
    <w:p w:rsidR="006D1C95" w:rsidRPr="006D1C95" w:rsidRDefault="006D1C95" w:rsidP="006D1C95">
      <w:pPr>
        <w:spacing w:line="288" w:lineRule="auto"/>
        <w:jc w:val="both"/>
        <w:rPr>
          <w:rFonts w:ascii="Arial" w:hAnsi="Arial" w:cs="Arial"/>
          <w:b/>
          <w:bCs/>
          <w:sz w:val="22"/>
          <w:szCs w:val="22"/>
        </w:rPr>
      </w:pPr>
      <w:r w:rsidRPr="006D1C95">
        <w:rPr>
          <w:rFonts w:ascii="Arial" w:hAnsi="Arial" w:cs="Arial"/>
          <w:sz w:val="22"/>
          <w:szCs w:val="22"/>
        </w:rPr>
        <w:t xml:space="preserve">         </w:t>
      </w:r>
      <w:r w:rsidRPr="006D1C95">
        <w:rPr>
          <w:rFonts w:ascii="Arial" w:hAnsi="Arial" w:cs="Arial"/>
          <w:b/>
          <w:bCs/>
          <w:sz w:val="22"/>
          <w:szCs w:val="22"/>
        </w:rPr>
        <w:t xml:space="preserve">При </w:t>
      </w:r>
      <w:r w:rsidR="001665FA">
        <w:rPr>
          <w:rFonts w:ascii="Arial" w:hAnsi="Arial" w:cs="Arial"/>
          <w:b/>
          <w:bCs/>
          <w:sz w:val="22"/>
          <w:szCs w:val="22"/>
        </w:rPr>
        <w:t>оценке</w:t>
      </w:r>
      <w:r w:rsidRPr="006D1C95">
        <w:rPr>
          <w:rFonts w:ascii="Arial" w:hAnsi="Arial" w:cs="Arial"/>
          <w:b/>
          <w:bCs/>
          <w:sz w:val="22"/>
          <w:szCs w:val="22"/>
        </w:rPr>
        <w:t xml:space="preserve"> работ, включающих в себя проверку вычислительных навыков, ставятся следующие </w:t>
      </w:r>
      <w:r w:rsidR="00AF1F50">
        <w:rPr>
          <w:rFonts w:ascii="Arial" w:hAnsi="Arial" w:cs="Arial"/>
          <w:b/>
          <w:bCs/>
          <w:sz w:val="22"/>
          <w:szCs w:val="22"/>
        </w:rPr>
        <w:t>отметк</w:t>
      </w:r>
      <w:r w:rsidRPr="006D1C95">
        <w:rPr>
          <w:rFonts w:ascii="Arial" w:hAnsi="Arial" w:cs="Arial"/>
          <w:b/>
          <w:bCs/>
          <w:sz w:val="22"/>
          <w:szCs w:val="22"/>
        </w:rPr>
        <w:t>и:</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«5»</w:t>
      </w:r>
      <w:r w:rsidR="006D1C95" w:rsidRPr="006D1C95">
        <w:rPr>
          <w:rFonts w:ascii="Arial" w:hAnsi="Arial" w:cs="Arial"/>
          <w:sz w:val="22"/>
          <w:szCs w:val="22"/>
        </w:rPr>
        <w:t xml:space="preserve"> ставится, если работа выполнена безошибочно;</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«4»</w:t>
      </w:r>
      <w:r w:rsidR="006D1C95" w:rsidRPr="006D1C95">
        <w:rPr>
          <w:rFonts w:ascii="Arial" w:hAnsi="Arial" w:cs="Arial"/>
          <w:sz w:val="22"/>
          <w:szCs w:val="22"/>
        </w:rPr>
        <w:t xml:space="preserve"> ставится, если в работе допущены 1-2 ошибка и 1-2 недочета;</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 xml:space="preserve">а «3» </w:t>
      </w:r>
      <w:r w:rsidR="006D1C95" w:rsidRPr="006D1C95">
        <w:rPr>
          <w:rFonts w:ascii="Arial" w:hAnsi="Arial" w:cs="Arial"/>
          <w:sz w:val="22"/>
          <w:szCs w:val="22"/>
        </w:rPr>
        <w:t xml:space="preserve">ставится, если в работе допущены 3-4 ошибки и 1-2 недочета; </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«2»</w:t>
      </w:r>
      <w:r w:rsidR="006D1C95" w:rsidRPr="006D1C95">
        <w:rPr>
          <w:rFonts w:ascii="Arial" w:hAnsi="Arial" w:cs="Arial"/>
          <w:sz w:val="22"/>
          <w:szCs w:val="22"/>
        </w:rPr>
        <w:t xml:space="preserve"> ставится, если в работе допущено 5 и более ошибок;</w:t>
      </w:r>
    </w:p>
    <w:p w:rsidR="006D1C95" w:rsidRPr="001665FA" w:rsidRDefault="006D1C95" w:rsidP="006D1C95">
      <w:pPr>
        <w:spacing w:line="288" w:lineRule="auto"/>
        <w:jc w:val="both"/>
        <w:rPr>
          <w:rFonts w:ascii="Arial" w:hAnsi="Arial" w:cs="Arial"/>
          <w:b/>
          <w:sz w:val="22"/>
          <w:szCs w:val="22"/>
        </w:rPr>
      </w:pPr>
      <w:r w:rsidRPr="001665FA">
        <w:rPr>
          <w:rFonts w:ascii="Arial" w:hAnsi="Arial" w:cs="Arial"/>
          <w:b/>
          <w:sz w:val="22"/>
          <w:szCs w:val="22"/>
        </w:rPr>
        <w:t xml:space="preserve">            При </w:t>
      </w:r>
      <w:r w:rsidR="001665FA" w:rsidRPr="001665FA">
        <w:rPr>
          <w:rFonts w:ascii="Arial" w:hAnsi="Arial" w:cs="Arial"/>
          <w:b/>
          <w:bCs/>
          <w:sz w:val="22"/>
          <w:szCs w:val="22"/>
        </w:rPr>
        <w:t xml:space="preserve">оценке </w:t>
      </w:r>
      <w:r w:rsidRPr="001665FA">
        <w:rPr>
          <w:rFonts w:ascii="Arial" w:hAnsi="Arial" w:cs="Arial"/>
          <w:b/>
          <w:sz w:val="22"/>
          <w:szCs w:val="22"/>
        </w:rPr>
        <w:t>работ, состоящих только из задач:</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«5»</w:t>
      </w:r>
      <w:r w:rsidR="006D1C95" w:rsidRPr="006D1C95">
        <w:rPr>
          <w:rFonts w:ascii="Arial" w:hAnsi="Arial" w:cs="Arial"/>
          <w:sz w:val="22"/>
          <w:szCs w:val="22"/>
        </w:rPr>
        <w:t xml:space="preserve"> ставится, если задачи решены без ошибок;</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«4»</w:t>
      </w:r>
      <w:r w:rsidR="006D1C95" w:rsidRPr="006D1C95">
        <w:rPr>
          <w:rFonts w:ascii="Arial" w:hAnsi="Arial" w:cs="Arial"/>
          <w:sz w:val="22"/>
          <w:szCs w:val="22"/>
        </w:rPr>
        <w:t xml:space="preserve"> ставится, если допущены 1-2 ошибки;</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«3»</w:t>
      </w:r>
      <w:r w:rsidR="006D1C95" w:rsidRPr="006D1C95">
        <w:rPr>
          <w:rFonts w:ascii="Arial" w:hAnsi="Arial" w:cs="Arial"/>
          <w:sz w:val="22"/>
          <w:szCs w:val="22"/>
        </w:rPr>
        <w:t xml:space="preserve"> ставится, если допущены 1-2 ошибки и 3-4 недочета;</w:t>
      </w:r>
    </w:p>
    <w:p w:rsidR="006D1C95" w:rsidRPr="006D1C95" w:rsidRDefault="00AF1F50" w:rsidP="006D1C95">
      <w:pPr>
        <w:spacing w:line="288" w:lineRule="auto"/>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«2»</w:t>
      </w:r>
      <w:r w:rsidR="006D1C95" w:rsidRPr="006D1C95">
        <w:rPr>
          <w:rFonts w:ascii="Arial" w:hAnsi="Arial" w:cs="Arial"/>
          <w:sz w:val="22"/>
          <w:szCs w:val="22"/>
        </w:rPr>
        <w:t xml:space="preserve"> ставится, если допущены 3 и более ошибок;</w:t>
      </w:r>
    </w:p>
    <w:p w:rsidR="006D1C95" w:rsidRPr="006D1C95" w:rsidRDefault="006D1C95" w:rsidP="006D1C95">
      <w:pPr>
        <w:spacing w:line="288" w:lineRule="auto"/>
        <w:jc w:val="both"/>
        <w:rPr>
          <w:rFonts w:ascii="Arial" w:hAnsi="Arial" w:cs="Arial"/>
          <w:b/>
          <w:bCs/>
          <w:sz w:val="22"/>
          <w:szCs w:val="22"/>
        </w:rPr>
      </w:pPr>
      <w:r w:rsidRPr="006D1C95">
        <w:rPr>
          <w:rFonts w:ascii="Arial" w:hAnsi="Arial" w:cs="Arial"/>
          <w:b/>
          <w:bCs/>
          <w:sz w:val="22"/>
          <w:szCs w:val="22"/>
        </w:rPr>
        <w:t xml:space="preserve">           При </w:t>
      </w:r>
      <w:r w:rsidR="001665FA">
        <w:rPr>
          <w:rFonts w:ascii="Arial" w:hAnsi="Arial" w:cs="Arial"/>
          <w:b/>
          <w:bCs/>
          <w:sz w:val="22"/>
          <w:szCs w:val="22"/>
        </w:rPr>
        <w:t>оценке</w:t>
      </w:r>
      <w:r w:rsidR="001665FA" w:rsidRPr="006D1C95">
        <w:rPr>
          <w:rFonts w:ascii="Arial" w:hAnsi="Arial" w:cs="Arial"/>
          <w:b/>
          <w:bCs/>
          <w:sz w:val="22"/>
          <w:szCs w:val="22"/>
        </w:rPr>
        <w:t xml:space="preserve"> </w:t>
      </w:r>
      <w:r w:rsidRPr="006D1C95">
        <w:rPr>
          <w:rFonts w:ascii="Arial" w:hAnsi="Arial" w:cs="Arial"/>
          <w:b/>
          <w:bCs/>
          <w:sz w:val="22"/>
          <w:szCs w:val="22"/>
        </w:rPr>
        <w:t xml:space="preserve">комбинированных работ: </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«5»</w:t>
      </w:r>
      <w:r w:rsidR="006D1C95" w:rsidRPr="006D1C95">
        <w:rPr>
          <w:rFonts w:ascii="Arial" w:hAnsi="Arial" w:cs="Arial"/>
          <w:sz w:val="22"/>
          <w:szCs w:val="22"/>
        </w:rPr>
        <w:t xml:space="preserve"> ставится, если работа выполнена безошибочно;</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«4»</w:t>
      </w:r>
      <w:r w:rsidR="006D1C95" w:rsidRPr="006D1C95">
        <w:rPr>
          <w:rFonts w:ascii="Arial" w:hAnsi="Arial" w:cs="Arial"/>
          <w:sz w:val="22"/>
          <w:szCs w:val="22"/>
        </w:rPr>
        <w:t xml:space="preserve"> ставится, если в работе допущены 1-2 ошибки и 1-2 недочета, при этом ошибки не должно быть в задаче;</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«3»</w:t>
      </w:r>
      <w:r w:rsidR="006D1C95" w:rsidRPr="006D1C95">
        <w:rPr>
          <w:rFonts w:ascii="Arial" w:hAnsi="Arial" w:cs="Arial"/>
          <w:sz w:val="22"/>
          <w:szCs w:val="22"/>
        </w:rPr>
        <w:t xml:space="preserve"> ставится, если в работе допущены 3-4 ошибки и 3-4 недочета;</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«2»</w:t>
      </w:r>
      <w:r w:rsidR="006D1C95" w:rsidRPr="006D1C95">
        <w:rPr>
          <w:rFonts w:ascii="Arial" w:hAnsi="Arial" w:cs="Arial"/>
          <w:sz w:val="22"/>
          <w:szCs w:val="22"/>
        </w:rPr>
        <w:t xml:space="preserve"> ставится, если в работе допущены 5 ошибок.</w:t>
      </w:r>
    </w:p>
    <w:p w:rsidR="006D1C95" w:rsidRPr="006D1C95" w:rsidRDefault="006D1C95" w:rsidP="006D1C95">
      <w:pPr>
        <w:spacing w:line="288" w:lineRule="auto"/>
        <w:jc w:val="both"/>
        <w:rPr>
          <w:rFonts w:ascii="Arial" w:hAnsi="Arial" w:cs="Arial"/>
          <w:b/>
          <w:bCs/>
          <w:sz w:val="22"/>
          <w:szCs w:val="22"/>
        </w:rPr>
      </w:pPr>
      <w:r w:rsidRPr="006D1C95">
        <w:rPr>
          <w:rFonts w:ascii="Arial" w:hAnsi="Arial" w:cs="Arial"/>
          <w:sz w:val="22"/>
          <w:szCs w:val="22"/>
        </w:rPr>
        <w:t xml:space="preserve">            </w:t>
      </w:r>
      <w:r w:rsidRPr="006D1C95">
        <w:rPr>
          <w:rFonts w:ascii="Arial" w:hAnsi="Arial" w:cs="Arial"/>
          <w:b/>
          <w:bCs/>
          <w:sz w:val="22"/>
          <w:szCs w:val="22"/>
        </w:rPr>
        <w:t xml:space="preserve">При </w:t>
      </w:r>
      <w:r w:rsidR="001665FA">
        <w:rPr>
          <w:rFonts w:ascii="Arial" w:hAnsi="Arial" w:cs="Arial"/>
          <w:b/>
          <w:bCs/>
          <w:sz w:val="22"/>
          <w:szCs w:val="22"/>
        </w:rPr>
        <w:t>оценке</w:t>
      </w:r>
      <w:r w:rsidR="001665FA" w:rsidRPr="006D1C95">
        <w:rPr>
          <w:rFonts w:ascii="Arial" w:hAnsi="Arial" w:cs="Arial"/>
          <w:b/>
          <w:bCs/>
          <w:sz w:val="22"/>
          <w:szCs w:val="22"/>
        </w:rPr>
        <w:t xml:space="preserve"> </w:t>
      </w:r>
      <w:r w:rsidRPr="006D1C95">
        <w:rPr>
          <w:rFonts w:ascii="Arial" w:hAnsi="Arial" w:cs="Arial"/>
          <w:b/>
          <w:bCs/>
          <w:sz w:val="22"/>
          <w:szCs w:val="22"/>
        </w:rPr>
        <w:t>работ, включающих в себя решение выражений на порядок действий:</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считается ошибкой неправильно выбранный порядок действий, неправильно выполненное арифметическое действие;</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«5»</w:t>
      </w:r>
      <w:r w:rsidR="006D1C95" w:rsidRPr="006D1C95">
        <w:rPr>
          <w:rFonts w:ascii="Arial" w:hAnsi="Arial" w:cs="Arial"/>
          <w:sz w:val="22"/>
          <w:szCs w:val="22"/>
        </w:rPr>
        <w:t xml:space="preserve"> ставится, если работа выполнена безошибочно;</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«4»</w:t>
      </w:r>
      <w:r w:rsidR="006D1C95" w:rsidRPr="006D1C95">
        <w:rPr>
          <w:rFonts w:ascii="Arial" w:hAnsi="Arial" w:cs="Arial"/>
          <w:sz w:val="22"/>
          <w:szCs w:val="22"/>
        </w:rPr>
        <w:t xml:space="preserve"> ставится, если в работе допущены 1-2 ошибки;</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«3»</w:t>
      </w:r>
      <w:r w:rsidR="006D1C95" w:rsidRPr="006D1C95">
        <w:rPr>
          <w:rFonts w:ascii="Arial" w:hAnsi="Arial" w:cs="Arial"/>
          <w:sz w:val="22"/>
          <w:szCs w:val="22"/>
        </w:rPr>
        <w:t xml:space="preserve"> ставится, если в работе допущены 3 ошибки; </w:t>
      </w:r>
    </w:p>
    <w:p w:rsidR="006D1C95" w:rsidRPr="006D1C95" w:rsidRDefault="00AF1F50" w:rsidP="006D1C95">
      <w:pPr>
        <w:spacing w:line="288" w:lineRule="auto"/>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«2»</w:t>
      </w:r>
      <w:r w:rsidR="006D1C95" w:rsidRPr="006D1C95">
        <w:rPr>
          <w:rFonts w:ascii="Arial" w:hAnsi="Arial" w:cs="Arial"/>
          <w:sz w:val="22"/>
          <w:szCs w:val="22"/>
        </w:rPr>
        <w:t xml:space="preserve"> ставится, если в работе допущено 4 и более ошибок.</w:t>
      </w:r>
      <w:r w:rsidR="006D1C95" w:rsidRPr="006D1C95">
        <w:rPr>
          <w:rFonts w:ascii="Arial" w:hAnsi="Arial" w:cs="Arial"/>
          <w:sz w:val="22"/>
          <w:szCs w:val="22"/>
        </w:rPr>
        <w:br/>
        <w:t xml:space="preserve">         </w:t>
      </w:r>
      <w:r w:rsidR="006D1C95" w:rsidRPr="006D1C95">
        <w:rPr>
          <w:rFonts w:ascii="Arial" w:hAnsi="Arial" w:cs="Arial"/>
          <w:b/>
          <w:bCs/>
          <w:sz w:val="22"/>
          <w:szCs w:val="22"/>
        </w:rPr>
        <w:t xml:space="preserve">При </w:t>
      </w:r>
      <w:r w:rsidR="001665FA">
        <w:rPr>
          <w:rFonts w:ascii="Arial" w:hAnsi="Arial" w:cs="Arial"/>
          <w:b/>
          <w:bCs/>
          <w:sz w:val="22"/>
          <w:szCs w:val="22"/>
        </w:rPr>
        <w:t>оценке</w:t>
      </w:r>
      <w:r w:rsidR="001665FA" w:rsidRPr="006D1C95">
        <w:rPr>
          <w:rFonts w:ascii="Arial" w:hAnsi="Arial" w:cs="Arial"/>
          <w:b/>
          <w:bCs/>
          <w:sz w:val="22"/>
          <w:szCs w:val="22"/>
        </w:rPr>
        <w:t xml:space="preserve"> </w:t>
      </w:r>
      <w:r w:rsidR="006D1C95" w:rsidRPr="006D1C95">
        <w:rPr>
          <w:rFonts w:ascii="Arial" w:hAnsi="Arial" w:cs="Arial"/>
          <w:b/>
          <w:bCs/>
          <w:sz w:val="22"/>
          <w:szCs w:val="22"/>
        </w:rPr>
        <w:t>работ, включающих в себя решение уравнений:</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считается ошибкой неверный ход решения, неправильно выполненное действие, а также, если не выполнена проверка;</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«5»</w:t>
      </w:r>
      <w:r w:rsidR="006D1C95" w:rsidRPr="006D1C95">
        <w:rPr>
          <w:rFonts w:ascii="Arial" w:hAnsi="Arial" w:cs="Arial"/>
          <w:sz w:val="22"/>
          <w:szCs w:val="22"/>
        </w:rPr>
        <w:t xml:space="preserve"> ставится, если работа выполнена безошибочно;</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«4»</w:t>
      </w:r>
      <w:r w:rsidR="006D1C95" w:rsidRPr="006D1C95">
        <w:rPr>
          <w:rFonts w:ascii="Arial" w:hAnsi="Arial" w:cs="Arial"/>
          <w:sz w:val="22"/>
          <w:szCs w:val="22"/>
        </w:rPr>
        <w:t xml:space="preserve"> ставится, если в работе допущены 1-2 ошибки;</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«3»</w:t>
      </w:r>
      <w:r w:rsidR="006D1C95" w:rsidRPr="006D1C95">
        <w:rPr>
          <w:rFonts w:ascii="Arial" w:hAnsi="Arial" w:cs="Arial"/>
          <w:sz w:val="22"/>
          <w:szCs w:val="22"/>
        </w:rPr>
        <w:t xml:space="preserve"> ставится, если в работе допущены 3 ошибки; </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«2»</w:t>
      </w:r>
      <w:r w:rsidR="006D1C95" w:rsidRPr="006D1C95">
        <w:rPr>
          <w:rFonts w:ascii="Arial" w:hAnsi="Arial" w:cs="Arial"/>
          <w:sz w:val="22"/>
          <w:szCs w:val="22"/>
        </w:rPr>
        <w:t xml:space="preserve"> ставится, если в работе допущено 4 и более ошибок;</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bCs/>
          <w:sz w:val="22"/>
          <w:szCs w:val="22"/>
        </w:rPr>
        <w:t xml:space="preserve">При </w:t>
      </w:r>
      <w:r w:rsidR="001665FA">
        <w:rPr>
          <w:rFonts w:ascii="Arial" w:hAnsi="Arial" w:cs="Arial"/>
          <w:b/>
          <w:bCs/>
          <w:sz w:val="22"/>
          <w:szCs w:val="22"/>
        </w:rPr>
        <w:t>оценке</w:t>
      </w:r>
      <w:r w:rsidR="001665FA" w:rsidRPr="006D1C95">
        <w:rPr>
          <w:rFonts w:ascii="Arial" w:hAnsi="Arial" w:cs="Arial"/>
          <w:b/>
          <w:bCs/>
          <w:sz w:val="22"/>
          <w:szCs w:val="22"/>
        </w:rPr>
        <w:t xml:space="preserve"> </w:t>
      </w:r>
      <w:r w:rsidRPr="006D1C95">
        <w:rPr>
          <w:rFonts w:ascii="Arial" w:hAnsi="Arial" w:cs="Arial"/>
          <w:b/>
          <w:bCs/>
          <w:sz w:val="22"/>
          <w:szCs w:val="22"/>
        </w:rPr>
        <w:t>заданий, связанных с геометрическим материалом:</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считается ошибкой, если ученик неверно построил геометрическую фигуру, если не соблюдал размеры, неверно перевел одни единицы измерения в другие, если не умеет использовать чертежный инструмент для измерения или построения геометрических фигур;</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«5»</w:t>
      </w:r>
      <w:r w:rsidR="006D1C95" w:rsidRPr="006D1C95">
        <w:rPr>
          <w:rFonts w:ascii="Arial" w:hAnsi="Arial" w:cs="Arial"/>
          <w:sz w:val="22"/>
          <w:szCs w:val="22"/>
        </w:rPr>
        <w:t xml:space="preserve"> ставится, если работа выполнена безошибочно;</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«4»</w:t>
      </w:r>
      <w:r w:rsidR="006D1C95" w:rsidRPr="006D1C95">
        <w:rPr>
          <w:rFonts w:ascii="Arial" w:hAnsi="Arial" w:cs="Arial"/>
          <w:sz w:val="22"/>
          <w:szCs w:val="22"/>
        </w:rPr>
        <w:t xml:space="preserve"> ставится, если в работе допущены 1-2 ошибки;</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«3»</w:t>
      </w:r>
      <w:r w:rsidR="006D1C95" w:rsidRPr="006D1C95">
        <w:rPr>
          <w:rFonts w:ascii="Arial" w:hAnsi="Arial" w:cs="Arial"/>
          <w:sz w:val="22"/>
          <w:szCs w:val="22"/>
        </w:rPr>
        <w:t xml:space="preserve"> ставится, если в работе допущены 3 ошибки; </w:t>
      </w:r>
    </w:p>
    <w:p w:rsidR="006D1C95" w:rsidRPr="006D1C95" w:rsidRDefault="00AF1F50" w:rsidP="006D1C95">
      <w:pPr>
        <w:spacing w:line="288" w:lineRule="auto"/>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«2»</w:t>
      </w:r>
      <w:r w:rsidR="006D1C95" w:rsidRPr="006D1C95">
        <w:rPr>
          <w:rFonts w:ascii="Arial" w:hAnsi="Arial" w:cs="Arial"/>
          <w:sz w:val="22"/>
          <w:szCs w:val="22"/>
        </w:rPr>
        <w:t xml:space="preserve"> ставится, если в работе допущено 4 и более ошибок;</w:t>
      </w:r>
      <w:r w:rsidR="006D1C95" w:rsidRPr="006D1C95">
        <w:rPr>
          <w:rFonts w:ascii="Arial" w:hAnsi="Arial" w:cs="Arial"/>
          <w:sz w:val="22"/>
          <w:szCs w:val="22"/>
        </w:rPr>
        <w:br/>
      </w:r>
      <w:r w:rsidR="006D1C95" w:rsidRPr="006D1C95">
        <w:rPr>
          <w:rFonts w:ascii="Arial" w:hAnsi="Arial" w:cs="Arial"/>
          <w:b/>
          <w:i/>
          <w:sz w:val="22"/>
          <w:szCs w:val="22"/>
        </w:rPr>
        <w:t xml:space="preserve">Примечание: </w:t>
      </w:r>
      <w:r w:rsidR="006D1C95" w:rsidRPr="006D1C95">
        <w:rPr>
          <w:rFonts w:ascii="Arial" w:hAnsi="Arial" w:cs="Arial"/>
          <w:i/>
          <w:sz w:val="22"/>
          <w:szCs w:val="22"/>
        </w:rPr>
        <w:t xml:space="preserve">за грамматические ошибки, допущенные в работе, </w:t>
      </w:r>
      <w:r>
        <w:rPr>
          <w:rFonts w:ascii="Arial" w:hAnsi="Arial" w:cs="Arial"/>
          <w:i/>
          <w:sz w:val="22"/>
          <w:szCs w:val="22"/>
        </w:rPr>
        <w:t>отметк</w:t>
      </w:r>
      <w:r w:rsidR="006D1C95" w:rsidRPr="006D1C95">
        <w:rPr>
          <w:rFonts w:ascii="Arial" w:hAnsi="Arial" w:cs="Arial"/>
          <w:i/>
          <w:sz w:val="22"/>
          <w:szCs w:val="22"/>
        </w:rPr>
        <w:t>а по математике           не снижается</w:t>
      </w:r>
      <w:r w:rsidR="006D1C95" w:rsidRPr="006D1C95">
        <w:rPr>
          <w:rFonts w:ascii="Arial" w:hAnsi="Arial" w:cs="Arial"/>
          <w:b/>
          <w:i/>
          <w:sz w:val="22"/>
          <w:szCs w:val="22"/>
        </w:rPr>
        <w:t>.</w:t>
      </w:r>
    </w:p>
    <w:p w:rsidR="006D1C95" w:rsidRPr="006D1C95" w:rsidRDefault="001665FA" w:rsidP="006D1C95">
      <w:pPr>
        <w:spacing w:line="288" w:lineRule="auto"/>
        <w:rPr>
          <w:rFonts w:ascii="Arial" w:hAnsi="Arial" w:cs="Arial"/>
          <w:b/>
          <w:bCs/>
          <w:sz w:val="22"/>
          <w:szCs w:val="22"/>
          <w:u w:val="single"/>
        </w:rPr>
      </w:pPr>
      <w:r>
        <w:rPr>
          <w:rFonts w:ascii="Arial" w:hAnsi="Arial" w:cs="Arial"/>
          <w:b/>
          <w:bCs/>
          <w:sz w:val="22"/>
          <w:szCs w:val="22"/>
        </w:rPr>
        <w:t>Оценка</w:t>
      </w:r>
      <w:r w:rsidRPr="006D1C95">
        <w:rPr>
          <w:rFonts w:ascii="Arial" w:hAnsi="Arial" w:cs="Arial"/>
          <w:b/>
          <w:bCs/>
          <w:sz w:val="22"/>
          <w:szCs w:val="22"/>
        </w:rPr>
        <w:t xml:space="preserve"> </w:t>
      </w:r>
      <w:r w:rsidR="006D1C95" w:rsidRPr="006D1C95">
        <w:rPr>
          <w:rFonts w:ascii="Arial" w:hAnsi="Arial" w:cs="Arial"/>
          <w:b/>
          <w:bCs/>
          <w:sz w:val="22"/>
          <w:szCs w:val="22"/>
        </w:rPr>
        <w:t>устных ответов</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         В основу оценивания устного ответа учащихся положены следующие показатели: правильность, обоснованность, самостоятельность, полнота.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Ошибки:</w:t>
      </w:r>
      <w:r w:rsidRPr="006D1C95">
        <w:rPr>
          <w:rFonts w:ascii="Arial" w:hAnsi="Arial" w:cs="Arial"/>
          <w:sz w:val="22"/>
          <w:szCs w:val="22"/>
        </w:rPr>
        <w:t xml:space="preserve">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 неправильный ответ на поставленный вопрос;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неумение ответить на поставленный вопрос или выполнить задание без помощи учителя;</w:t>
      </w:r>
    </w:p>
    <w:p w:rsidR="006D1C95" w:rsidRPr="006D1C95" w:rsidRDefault="006D1C95" w:rsidP="006D1C95">
      <w:pPr>
        <w:spacing w:line="288" w:lineRule="auto"/>
        <w:jc w:val="both"/>
        <w:rPr>
          <w:rFonts w:ascii="Arial" w:hAnsi="Arial" w:cs="Arial"/>
          <w:sz w:val="22"/>
          <w:szCs w:val="22"/>
          <w:u w:val="single"/>
        </w:rPr>
      </w:pPr>
      <w:r w:rsidRPr="006D1C95">
        <w:rPr>
          <w:rFonts w:ascii="Arial" w:hAnsi="Arial" w:cs="Arial"/>
          <w:sz w:val="22"/>
          <w:szCs w:val="22"/>
        </w:rPr>
        <w:t>- при правильном выполнении задания неумение дать соответствующие объяснения.</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Недочеты</w:t>
      </w:r>
      <w:r w:rsidRPr="006D1C95">
        <w:rPr>
          <w:rFonts w:ascii="Arial" w:hAnsi="Arial" w:cs="Arial"/>
          <w:sz w:val="22"/>
          <w:szCs w:val="22"/>
        </w:rPr>
        <w:t xml:space="preserve">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неточный или неполный ответ на поставленный вопрос;</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при правильном ответе неумение самостоятельно и полно обосновать и проиллюстрировать его;</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 неумение точно сформулировать ответ решенной задачи;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 медленный темп выполнения задания, не являющийся индивидуальной особенностью школьника;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неправильное произношение математических терминов.</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«5»</w:t>
      </w:r>
      <w:r w:rsidR="006D1C95" w:rsidRPr="006D1C95">
        <w:rPr>
          <w:rFonts w:ascii="Arial" w:hAnsi="Arial" w:cs="Arial"/>
          <w:sz w:val="22"/>
          <w:szCs w:val="22"/>
        </w:rPr>
        <w:t xml:space="preserve"> ставится ученику, если он:</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при ответе обнаруживает осознанное усвоение изученного учебного материала и умеет им самостоятельно пользоваться;</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производит вычисления правильно и достаточно быстро;</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умеет самостоятельно решить задачу (составить план, решить, объяснить ход решения и точно сформулировать ответ на вопрос задачи);</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правильно выполняет практические задания.</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 xml:space="preserve">а «4» </w:t>
      </w:r>
      <w:r w:rsidR="006D1C95" w:rsidRPr="006D1C95">
        <w:rPr>
          <w:rFonts w:ascii="Arial" w:hAnsi="Arial" w:cs="Arial"/>
          <w:sz w:val="22"/>
          <w:szCs w:val="22"/>
        </w:rPr>
        <w:t xml:space="preserve">ставится ученику, если его ответ в основном соответствует требованиям, установленным для </w:t>
      </w:r>
      <w:r>
        <w:rPr>
          <w:rFonts w:ascii="Arial" w:hAnsi="Arial" w:cs="Arial"/>
          <w:sz w:val="22"/>
          <w:szCs w:val="22"/>
        </w:rPr>
        <w:t>отметк</w:t>
      </w:r>
      <w:r w:rsidR="006D1C95" w:rsidRPr="006D1C95">
        <w:rPr>
          <w:rFonts w:ascii="Arial" w:hAnsi="Arial" w:cs="Arial"/>
          <w:sz w:val="22"/>
          <w:szCs w:val="22"/>
        </w:rPr>
        <w:t>и "5", но:</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ученик допускает отдельные неточности в формулировках;</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не всегда использует рациональные приемы вычислений.</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При этом ученик легко исправляет эти недочеты сам при указании на них учителем.</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«3»</w:t>
      </w:r>
      <w:r w:rsidR="006D1C95" w:rsidRPr="006D1C95">
        <w:rPr>
          <w:rFonts w:ascii="Arial" w:hAnsi="Arial" w:cs="Arial"/>
          <w:sz w:val="22"/>
          <w:szCs w:val="22"/>
        </w:rPr>
        <w:t xml:space="preserve"> ставится ученику, если он показывает осознанное усвоение более половины изученных вопросов, допускает ошибки в вычислениях и решении задач, но исправляет их с помощью учителя.</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«2»</w:t>
      </w:r>
      <w:r w:rsidR="006D1C95" w:rsidRPr="006D1C95">
        <w:rPr>
          <w:rFonts w:ascii="Arial" w:hAnsi="Arial" w:cs="Arial"/>
          <w:sz w:val="22"/>
          <w:szCs w:val="22"/>
        </w:rPr>
        <w:t xml:space="preserve"> ставится ученику, если он обнаруживает незнание большей части программного материала, не справляется с решением задач и вычислениями даже с помощью учителя.</w:t>
      </w:r>
    </w:p>
    <w:p w:rsidR="006D1C95" w:rsidRPr="006D1C95" w:rsidRDefault="006D1C95" w:rsidP="006D1C95">
      <w:pPr>
        <w:spacing w:line="288" w:lineRule="auto"/>
        <w:jc w:val="center"/>
        <w:rPr>
          <w:rFonts w:ascii="Arial" w:hAnsi="Arial" w:cs="Arial"/>
          <w:b/>
          <w:color w:val="000000"/>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1.1.3. Проверка и </w:t>
      </w:r>
      <w:r w:rsidR="001665FA">
        <w:rPr>
          <w:rFonts w:ascii="Arial" w:hAnsi="Arial" w:cs="Arial"/>
          <w:b/>
          <w:color w:val="000000"/>
          <w:sz w:val="22"/>
          <w:szCs w:val="22"/>
        </w:rPr>
        <w:t>оценка</w:t>
      </w:r>
      <w:r w:rsidRPr="006D1C95">
        <w:rPr>
          <w:rFonts w:ascii="Arial" w:hAnsi="Arial" w:cs="Arial"/>
          <w:b/>
          <w:color w:val="000000"/>
          <w:sz w:val="22"/>
          <w:szCs w:val="22"/>
        </w:rPr>
        <w:t xml:space="preserve"> знаний, умений и навыков учащихся по </w:t>
      </w:r>
      <w:r w:rsidRPr="006D1C95">
        <w:rPr>
          <w:rFonts w:ascii="Arial" w:hAnsi="Arial" w:cs="Arial"/>
          <w:b/>
          <w:bCs/>
          <w:color w:val="000000"/>
          <w:sz w:val="22"/>
          <w:szCs w:val="22"/>
        </w:rPr>
        <w:t>литературному чтению</w:t>
      </w:r>
    </w:p>
    <w:p w:rsidR="006D1C95" w:rsidRPr="006D1C95" w:rsidRDefault="006D1C95" w:rsidP="006D1C95">
      <w:pPr>
        <w:spacing w:line="288" w:lineRule="auto"/>
        <w:jc w:val="both"/>
        <w:rPr>
          <w:rFonts w:ascii="Arial" w:hAnsi="Arial" w:cs="Arial"/>
          <w:b/>
          <w:bCs/>
          <w:color w:val="000000"/>
          <w:sz w:val="22"/>
          <w:szCs w:val="22"/>
        </w:rPr>
      </w:pPr>
    </w:p>
    <w:p w:rsidR="006D1C95" w:rsidRPr="006D1C95" w:rsidRDefault="006D1C95" w:rsidP="006D1C95">
      <w:pPr>
        <w:spacing w:line="288" w:lineRule="auto"/>
        <w:jc w:val="both"/>
        <w:rPr>
          <w:rFonts w:ascii="Arial" w:hAnsi="Arial" w:cs="Arial"/>
          <w:b/>
          <w:bCs/>
          <w:color w:val="000000"/>
          <w:sz w:val="22"/>
          <w:szCs w:val="22"/>
        </w:rPr>
      </w:pPr>
      <w:r w:rsidRPr="006D1C95">
        <w:rPr>
          <w:rFonts w:ascii="Arial" w:hAnsi="Arial" w:cs="Arial"/>
          <w:b/>
          <w:bCs/>
          <w:color w:val="000000"/>
          <w:sz w:val="22"/>
          <w:szCs w:val="22"/>
        </w:rPr>
        <w:t>Особенности организации контроля по чтению.</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i/>
          <w:color w:val="000000"/>
          <w:sz w:val="22"/>
          <w:szCs w:val="22"/>
        </w:rPr>
        <w:t>Текущий контроль</w:t>
      </w:r>
      <w:r w:rsidRPr="006D1C95">
        <w:rPr>
          <w:rFonts w:ascii="Arial" w:hAnsi="Arial" w:cs="Arial"/>
          <w:color w:val="000000"/>
          <w:sz w:val="22"/>
          <w:szCs w:val="22"/>
        </w:rPr>
        <w:t xml:space="preserve">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i/>
          <w:color w:val="000000"/>
          <w:sz w:val="22"/>
          <w:szCs w:val="22"/>
        </w:rPr>
        <w:t xml:space="preserve"> </w:t>
      </w:r>
      <w:r w:rsidRPr="006D1C95">
        <w:rPr>
          <w:rFonts w:ascii="Arial" w:hAnsi="Arial" w:cs="Arial"/>
          <w:b/>
          <w:i/>
          <w:color w:val="000000"/>
          <w:sz w:val="22"/>
          <w:szCs w:val="22"/>
        </w:rPr>
        <w:t>Тематический контроль</w:t>
      </w:r>
      <w:r w:rsidRPr="006D1C95">
        <w:rPr>
          <w:rFonts w:ascii="Arial" w:hAnsi="Arial" w:cs="Arial"/>
          <w:color w:val="000000"/>
          <w:sz w:val="22"/>
          <w:szCs w:val="22"/>
        </w:rPr>
        <w:t xml:space="preserve">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i/>
          <w:color w:val="000000"/>
          <w:sz w:val="22"/>
          <w:szCs w:val="22"/>
        </w:rPr>
        <w:t>Итоговый контроль</w:t>
      </w:r>
      <w:r w:rsidRPr="006D1C95">
        <w:rPr>
          <w:rFonts w:ascii="Arial" w:hAnsi="Arial" w:cs="Arial"/>
          <w:color w:val="000000"/>
          <w:sz w:val="22"/>
          <w:szCs w:val="22"/>
        </w:rPr>
        <w:t xml:space="preserve">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w:t>
      </w:r>
    </w:p>
    <w:p w:rsidR="006D1C95" w:rsidRPr="006D1C95" w:rsidRDefault="006D1C95" w:rsidP="006D1C95">
      <w:pPr>
        <w:spacing w:line="288" w:lineRule="auto"/>
        <w:jc w:val="both"/>
        <w:rPr>
          <w:rFonts w:ascii="Arial" w:hAnsi="Arial" w:cs="Arial"/>
          <w:bCs/>
          <w:color w:val="000000"/>
          <w:sz w:val="22"/>
          <w:szCs w:val="22"/>
        </w:rPr>
      </w:pPr>
      <w:r w:rsidRPr="006D1C95">
        <w:rPr>
          <w:rFonts w:ascii="Arial" w:hAnsi="Arial" w:cs="Arial"/>
          <w:bCs/>
          <w:color w:val="000000"/>
          <w:sz w:val="22"/>
          <w:szCs w:val="22"/>
        </w:rPr>
        <w:t xml:space="preserve">Классификация ошибок и недочетов, влияющих на снижение </w:t>
      </w:r>
      <w:r w:rsidR="00AF1F50">
        <w:rPr>
          <w:rFonts w:ascii="Arial" w:hAnsi="Arial" w:cs="Arial"/>
          <w:bCs/>
          <w:color w:val="000000"/>
          <w:sz w:val="22"/>
          <w:szCs w:val="22"/>
        </w:rPr>
        <w:t>отметк</w:t>
      </w:r>
      <w:r w:rsidRPr="006D1C95">
        <w:rPr>
          <w:rFonts w:ascii="Arial" w:hAnsi="Arial" w:cs="Arial"/>
          <w:bCs/>
          <w:color w:val="000000"/>
          <w:sz w:val="22"/>
          <w:szCs w:val="22"/>
        </w:rPr>
        <w:t>и.</w:t>
      </w:r>
    </w:p>
    <w:p w:rsidR="006D1C95" w:rsidRPr="006D1C95" w:rsidRDefault="006D1C95" w:rsidP="006D1C95">
      <w:pPr>
        <w:spacing w:line="288" w:lineRule="auto"/>
        <w:jc w:val="both"/>
        <w:rPr>
          <w:rFonts w:ascii="Arial" w:hAnsi="Arial" w:cs="Arial"/>
          <w:b/>
          <w:bCs/>
          <w:color w:val="000000"/>
          <w:sz w:val="22"/>
          <w:szCs w:val="22"/>
        </w:rPr>
      </w:pPr>
      <w:r w:rsidRPr="006D1C95">
        <w:rPr>
          <w:rFonts w:ascii="Arial" w:hAnsi="Arial" w:cs="Arial"/>
          <w:b/>
          <w:bCs/>
          <w:color w:val="000000"/>
          <w:sz w:val="22"/>
          <w:szCs w:val="22"/>
        </w:rPr>
        <w:t>Ошибки: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искажения читаемых слов (замена, перестановка, пропуски или добавления букв, слогов, слов);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неправильная постановка ударений (более двух);</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чтение всего текста без смысловых пауз, нарушение темпа и четкости произношения слов при чтении вслух;</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непонимание общего смысла прочитанного текста за установленное время чтения;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неправильные ответы на вопросы по содержанию текста;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нарушение при пересказе последовательности событий в произведении;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нетвердое знание наизусть подготовленного текста;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монотонность чтения, отсутствие средств выразительности.</w:t>
      </w:r>
    </w:p>
    <w:p w:rsidR="006D1C95" w:rsidRPr="006D1C95" w:rsidRDefault="006D1C95" w:rsidP="006D1C95">
      <w:pPr>
        <w:spacing w:line="288" w:lineRule="auto"/>
        <w:jc w:val="both"/>
        <w:rPr>
          <w:rFonts w:ascii="Arial" w:hAnsi="Arial" w:cs="Arial"/>
          <w:b/>
          <w:bCs/>
          <w:color w:val="000000"/>
          <w:sz w:val="22"/>
          <w:szCs w:val="22"/>
        </w:rPr>
      </w:pPr>
      <w:r w:rsidRPr="006D1C95">
        <w:rPr>
          <w:rFonts w:ascii="Arial" w:hAnsi="Arial" w:cs="Arial"/>
          <w:b/>
          <w:bCs/>
          <w:color w:val="000000"/>
          <w:sz w:val="22"/>
          <w:szCs w:val="22"/>
        </w:rPr>
        <w:t>Недочеты:</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не более двух неправильных ударений;</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отдельные нарушения смысловых пауз, темпа и четкости произношения</w:t>
      </w:r>
      <w:r w:rsidRPr="006D1C95">
        <w:rPr>
          <w:rFonts w:ascii="Arial" w:hAnsi="Arial" w:cs="Arial"/>
          <w:color w:val="000000"/>
          <w:sz w:val="22"/>
          <w:szCs w:val="22"/>
        </w:rPr>
        <w:br/>
        <w:t>слов при чтении вслух;</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осознание прочитанного текста за время, немного превышающее установленное;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неточности при формулировке основной мысли произведения;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нецелесообразность использования средств выразительности, недостаточная выразительность при передаче характера персонажа.</w:t>
      </w:r>
    </w:p>
    <w:p w:rsidR="006D1C95" w:rsidRPr="006D1C95" w:rsidRDefault="006D1C95" w:rsidP="006D1C95">
      <w:pPr>
        <w:spacing w:line="288" w:lineRule="auto"/>
        <w:jc w:val="both"/>
        <w:rPr>
          <w:rFonts w:ascii="Arial" w:hAnsi="Arial" w:cs="Arial"/>
          <w:color w:val="000000"/>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1 класс</w:t>
      </w:r>
    </w:p>
    <w:p w:rsidR="006D1C95" w:rsidRPr="006D1C95" w:rsidRDefault="00AF1F50" w:rsidP="006D1C95">
      <w:pPr>
        <w:spacing w:line="288" w:lineRule="auto"/>
        <w:jc w:val="both"/>
        <w:rPr>
          <w:rFonts w:ascii="Arial" w:hAnsi="Arial" w:cs="Arial"/>
          <w:color w:val="000000"/>
          <w:sz w:val="22"/>
          <w:szCs w:val="22"/>
        </w:rPr>
      </w:pPr>
      <w:r>
        <w:rPr>
          <w:rFonts w:ascii="Arial" w:hAnsi="Arial" w:cs="Arial"/>
          <w:color w:val="000000"/>
          <w:sz w:val="22"/>
          <w:szCs w:val="22"/>
        </w:rPr>
        <w:t>Отметк</w:t>
      </w:r>
      <w:r w:rsidR="006D1C95" w:rsidRPr="006D1C95">
        <w:rPr>
          <w:rFonts w:ascii="Arial" w:hAnsi="Arial" w:cs="Arial"/>
          <w:color w:val="000000"/>
          <w:sz w:val="22"/>
          <w:szCs w:val="22"/>
        </w:rPr>
        <w:t xml:space="preserve">и за чтение не выставляются. Однако существуют школьные нормативы техники чтения. </w:t>
      </w:r>
      <w:r w:rsidR="006D1C95" w:rsidRPr="006D1C95">
        <w:rPr>
          <w:rFonts w:ascii="Arial" w:hAnsi="Arial" w:cs="Arial"/>
          <w:bCs/>
          <w:color w:val="000000"/>
          <w:sz w:val="22"/>
          <w:szCs w:val="22"/>
        </w:rPr>
        <w:t>В первом классе проверяется</w:t>
      </w:r>
      <w:r w:rsidR="006D1C95" w:rsidRPr="006D1C95">
        <w:rPr>
          <w:rFonts w:ascii="Arial" w:hAnsi="Arial" w:cs="Arial"/>
          <w:b/>
          <w:bCs/>
          <w:color w:val="000000"/>
          <w:sz w:val="22"/>
          <w:szCs w:val="22"/>
        </w:rPr>
        <w:t xml:space="preserve"> </w:t>
      </w:r>
      <w:r w:rsidR="006D1C95" w:rsidRPr="006D1C95">
        <w:rPr>
          <w:rFonts w:ascii="Arial" w:hAnsi="Arial" w:cs="Arial"/>
          <w:bCs/>
          <w:color w:val="000000"/>
          <w:sz w:val="22"/>
          <w:szCs w:val="22"/>
        </w:rPr>
        <w:t>сформированность умения читать целыми словами (трудные слова по слогам):</w:t>
      </w:r>
      <w:r w:rsidR="006D1C95" w:rsidRPr="006D1C95">
        <w:rPr>
          <w:rFonts w:ascii="Arial" w:hAnsi="Arial" w:cs="Arial"/>
          <w:color w:val="000000"/>
          <w:sz w:val="22"/>
          <w:szCs w:val="22"/>
        </w:rPr>
        <w:t xml:space="preserve"> осознание общего смысла читаемого текста при темпе чтения не ме</w:t>
      </w:r>
      <w:r w:rsidR="006D1C95" w:rsidRPr="006D1C95">
        <w:rPr>
          <w:rFonts w:ascii="Arial" w:hAnsi="Arial" w:cs="Arial"/>
          <w:color w:val="000000"/>
          <w:sz w:val="22"/>
          <w:szCs w:val="22"/>
        </w:rPr>
        <w:softHyphen/>
        <w:t>нее 30 – 40 слов в минуту в первом полугодии, 40 - 50 слов в минуту (на конец года); понимание значения отдельных предложений и общего смысла текста.</w:t>
      </w:r>
    </w:p>
    <w:p w:rsidR="006D1C95" w:rsidRPr="006D1C95" w:rsidRDefault="006D1C95" w:rsidP="006D1C95">
      <w:pPr>
        <w:spacing w:line="288" w:lineRule="auto"/>
        <w:jc w:val="center"/>
        <w:rPr>
          <w:rFonts w:ascii="Arial" w:hAnsi="Arial" w:cs="Arial"/>
          <w:b/>
          <w:bCs/>
          <w:color w:val="000000"/>
          <w:sz w:val="22"/>
          <w:szCs w:val="22"/>
        </w:rPr>
      </w:pPr>
      <w:r w:rsidRPr="006D1C95">
        <w:rPr>
          <w:rFonts w:ascii="Arial" w:hAnsi="Arial" w:cs="Arial"/>
          <w:b/>
          <w:bCs/>
          <w:color w:val="000000"/>
          <w:sz w:val="22"/>
          <w:szCs w:val="22"/>
        </w:rPr>
        <w:t>2 класс</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«5»</w:t>
      </w:r>
      <w:r w:rsidR="006D1C95" w:rsidRPr="006D1C95">
        <w:rPr>
          <w:rFonts w:ascii="Arial" w:hAnsi="Arial" w:cs="Arial"/>
          <w:color w:val="000000"/>
          <w:sz w:val="22"/>
          <w:szCs w:val="22"/>
        </w:rPr>
        <w:t xml:space="preserve"> ставится ученику, если он: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понимает содержание прочитанного, отчетливо произносит звуки, слова, не допускает искажений, замен, перестановок букв и слогов в словах; читает правильно, плавно целыми словами;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верно ставит ударение в словах, соблюдает интонацию, соответствующую</w:t>
      </w:r>
      <w:r w:rsidRPr="006D1C95">
        <w:rPr>
          <w:rFonts w:ascii="Arial" w:hAnsi="Arial" w:cs="Arial"/>
          <w:color w:val="000000"/>
          <w:sz w:val="22"/>
          <w:szCs w:val="22"/>
        </w:rPr>
        <w:br/>
        <w:t>знакам препинания в конце предложения;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текст стихотворения и читает его выразительно.</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«4»</w:t>
      </w:r>
      <w:r w:rsidR="006D1C95" w:rsidRPr="006D1C95">
        <w:rPr>
          <w:rFonts w:ascii="Arial" w:hAnsi="Arial" w:cs="Arial"/>
          <w:color w:val="000000"/>
          <w:sz w:val="22"/>
          <w:szCs w:val="22"/>
        </w:rPr>
        <w:t xml:space="preserve"> ставится ученику, если он: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понимает содержание прочитанного; читает плавно, слова прочитывает целиком;</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допускает при чтении 1-2 ошибки в словах (повтор слов, слогов, замены и др.) при соблюдении интонации конца предложения;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знает наизусть стихотворение, не допускает при чтении единичные ошибки, легко исправляет их сам.</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«3»</w:t>
      </w:r>
      <w:r w:rsidR="006D1C95" w:rsidRPr="006D1C95">
        <w:rPr>
          <w:rFonts w:ascii="Arial" w:hAnsi="Arial" w:cs="Arial"/>
          <w:color w:val="000000"/>
          <w:sz w:val="22"/>
          <w:szCs w:val="22"/>
        </w:rPr>
        <w:t xml:space="preserve"> ставится ученику, если он: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осваивает содержание прочитанного только с помощью вопросов учителя;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читает отрывисто, медленно;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допускает при чтении 3-5 ошибок на замену, пропуск, перестановку букв, слогов; не соблюдает паузы между словами и предложениями;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пересказывает текст, нарушая последовательность, допускает речевые ошибки и исправляет их только с помощью учителя;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знает наизусть стихотворение, но при чтении воспроизводит его неточно.</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«2»</w:t>
      </w:r>
      <w:r w:rsidR="006D1C95" w:rsidRPr="006D1C95">
        <w:rPr>
          <w:rFonts w:ascii="Arial" w:hAnsi="Arial" w:cs="Arial"/>
          <w:color w:val="000000"/>
          <w:sz w:val="22"/>
          <w:szCs w:val="22"/>
        </w:rPr>
        <w:t xml:space="preserve"> ставится ученику в том случае, если он: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читает по слогам, темп чтения низкий; не понимает содержание прочитанного; не воспроизводит текст по вопросам учителя;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при чтении наизусть нарушает последовательность, не полностью воспроизводит текст прочитанного. (В 1 полугодии неудовлетворительные </w:t>
      </w:r>
      <w:r w:rsidR="00AF1F50">
        <w:rPr>
          <w:rFonts w:ascii="Arial" w:hAnsi="Arial" w:cs="Arial"/>
          <w:color w:val="000000"/>
          <w:sz w:val="22"/>
          <w:szCs w:val="22"/>
        </w:rPr>
        <w:t>отметк</w:t>
      </w:r>
      <w:r w:rsidRPr="006D1C95">
        <w:rPr>
          <w:rFonts w:ascii="Arial" w:hAnsi="Arial" w:cs="Arial"/>
          <w:color w:val="000000"/>
          <w:sz w:val="22"/>
          <w:szCs w:val="22"/>
        </w:rPr>
        <w:t>и по чтению не выставляются; во II полугодии они выставляются в тех редких случаях, когда ученик устойчиво испытывает большие трудности в усвоении программы начальных классов).</w:t>
      </w: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bCs/>
          <w:color w:val="000000"/>
          <w:sz w:val="22"/>
          <w:szCs w:val="22"/>
        </w:rPr>
        <w:t>3 класс</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«5»</w:t>
      </w:r>
      <w:r w:rsidR="006D1C95" w:rsidRPr="006D1C95">
        <w:rPr>
          <w:rFonts w:ascii="Arial" w:hAnsi="Arial" w:cs="Arial"/>
          <w:bCs/>
          <w:color w:val="000000"/>
          <w:sz w:val="22"/>
          <w:szCs w:val="22"/>
        </w:rPr>
        <w:t xml:space="preserve"> </w:t>
      </w:r>
      <w:r w:rsidR="006D1C95" w:rsidRPr="006D1C95">
        <w:rPr>
          <w:rFonts w:ascii="Arial" w:hAnsi="Arial" w:cs="Arial"/>
          <w:color w:val="000000"/>
          <w:sz w:val="22"/>
          <w:szCs w:val="22"/>
        </w:rPr>
        <w:t>ставится ученику, если он: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понимает смысл прочитанного, читает правильно целыми словами;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читает текст выразительно, соблюдает логические ударения и паузы;</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самостоятельно делит небольшой текст на части, выделяет главное, передает содержание прочитанного, грамматически правильно строит свою речь;</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понимает смысл слов в контексте, самостоятельно находит в тексте слова и выражения, используемые автором для изображения действующих лиц и описания природы;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твердо знает наизусть стихотворение и читает его выразительно.</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«4»</w:t>
      </w:r>
      <w:r w:rsidR="006D1C95" w:rsidRPr="006D1C95">
        <w:rPr>
          <w:rFonts w:ascii="Arial" w:hAnsi="Arial" w:cs="Arial"/>
          <w:color w:val="000000"/>
          <w:sz w:val="22"/>
          <w:szCs w:val="22"/>
        </w:rPr>
        <w:t xml:space="preserve"> ставится ученику, если он: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читает текст осознанно, выразительно, целыми словами, но допускает 1-2 ошибки в словах, в соблюдении пауз и логических ударений;</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допускает 1-2 негрубые ошибки при передаче прочитанного, при делении текста на части, нахождении нужных эпизодов рассказа по заданию учителя;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правильно понимает основной смысл прочитанного, но выражает его неточно;</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знает наизусть стихотворение, выразительно читает его, но допускает незначительные ошибки (повторы, длительные паузы и др.).</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«3</w:t>
      </w:r>
      <w:r w:rsidR="006D1C95" w:rsidRPr="006D1C95">
        <w:rPr>
          <w:rFonts w:ascii="Arial" w:hAnsi="Arial" w:cs="Arial"/>
          <w:b/>
          <w:color w:val="000000"/>
          <w:sz w:val="22"/>
          <w:szCs w:val="22"/>
        </w:rPr>
        <w:t>»</w:t>
      </w:r>
      <w:r w:rsidR="006D1C95" w:rsidRPr="006D1C95">
        <w:rPr>
          <w:rFonts w:ascii="Arial" w:hAnsi="Arial" w:cs="Arial"/>
          <w:color w:val="000000"/>
          <w:sz w:val="22"/>
          <w:szCs w:val="22"/>
        </w:rPr>
        <w:t xml:space="preserve"> ставится ученику, если он: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читает целыми словами, но допускает 3-5 ошибок : замена, пропуск, перестановка букв, слогов, слов и постановка ударений в словах;</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допускает речевые ошибки, исправляет их только с помощью учителя, воспроизводит наизусть стихотворение, но знает его нетвердо, читает монотонно. </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«2»</w:t>
      </w:r>
      <w:r w:rsidR="006D1C95" w:rsidRPr="006D1C95">
        <w:rPr>
          <w:rFonts w:ascii="Arial" w:hAnsi="Arial" w:cs="Arial"/>
          <w:color w:val="000000"/>
          <w:sz w:val="22"/>
          <w:szCs w:val="22"/>
        </w:rPr>
        <w:t xml:space="preserve"> ставится ученику, если он: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читает слова читает целиком, но чтение монотонное;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допускает более 6 ошибок;</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при чтении наизусть не полностью воспроизводит текст стихотворения.</w:t>
      </w:r>
    </w:p>
    <w:p w:rsidR="006D1C95" w:rsidRPr="006D1C95" w:rsidRDefault="006D1C95" w:rsidP="006D1C95">
      <w:pPr>
        <w:spacing w:line="288" w:lineRule="auto"/>
        <w:jc w:val="center"/>
        <w:rPr>
          <w:rFonts w:ascii="Arial" w:hAnsi="Arial" w:cs="Arial"/>
          <w:bCs/>
          <w:color w:val="000000"/>
          <w:sz w:val="22"/>
          <w:szCs w:val="22"/>
        </w:rPr>
      </w:pPr>
      <w:r w:rsidRPr="006D1C95">
        <w:rPr>
          <w:rFonts w:ascii="Arial" w:hAnsi="Arial" w:cs="Arial"/>
          <w:b/>
          <w:bCs/>
          <w:color w:val="000000"/>
          <w:sz w:val="22"/>
          <w:szCs w:val="22"/>
        </w:rPr>
        <w:t>4 класс</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«5»</w:t>
      </w:r>
      <w:r w:rsidR="006D1C95" w:rsidRPr="006D1C95">
        <w:rPr>
          <w:rFonts w:ascii="Arial" w:hAnsi="Arial" w:cs="Arial"/>
          <w:color w:val="000000"/>
          <w:sz w:val="22"/>
          <w:szCs w:val="22"/>
        </w:rPr>
        <w:t xml:space="preserve"> ставится ученику, если он: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читает осознанно, бегло, правильно, с использованием основных средств выразительности (1 полугодие);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содержанию (2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полно, кратко и выборочно пересказывает текст, самостоятельно составляет простейший план, выявляет основной смысл прочитанного;</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самостоятельно находит в тексте слова, выражения и эпизоды для составления рассказа на определенную тему (о природе, событии, герое);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знает и выразительно читает наизусть стихотворение.</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«4»</w:t>
      </w:r>
      <w:r w:rsidR="006D1C95" w:rsidRPr="006D1C95">
        <w:rPr>
          <w:rFonts w:ascii="Arial" w:hAnsi="Arial" w:cs="Arial"/>
          <w:color w:val="000000"/>
          <w:sz w:val="22"/>
          <w:szCs w:val="22"/>
        </w:rPr>
        <w:t xml:space="preserve"> ставится ученику, если он: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читает текст бегло целыми словами, использует логические ударения и паузы;</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делает 1-2 ошибки в словах при чтении и в определении логических ударений и пауз, составляет план прочитанного, пересказывает текст полно (кратко, выборочно);</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самостоятельно выделяет главную мысль прочитанного, но допускает отдельные речевые ошибки и устраняет их самостоятельно;</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читает выразительно стихотворение наизусть, но допускает незначительные неточности. </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«3»</w:t>
      </w:r>
      <w:r w:rsidR="006D1C95" w:rsidRPr="006D1C95">
        <w:rPr>
          <w:rFonts w:ascii="Arial" w:hAnsi="Arial" w:cs="Arial"/>
          <w:b/>
          <w:color w:val="000000"/>
          <w:sz w:val="22"/>
          <w:szCs w:val="22"/>
        </w:rPr>
        <w:t xml:space="preserve"> </w:t>
      </w:r>
      <w:r w:rsidR="006D1C95" w:rsidRPr="006D1C95">
        <w:rPr>
          <w:rFonts w:ascii="Arial" w:hAnsi="Arial" w:cs="Arial"/>
          <w:color w:val="000000"/>
          <w:sz w:val="22"/>
          <w:szCs w:val="22"/>
        </w:rPr>
        <w:t>ставится ученику, если он: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читает осознанно, целыми словами, монотонно, (1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читает целыми словами, недостаточно выразительно, допускает при чтении от 3 до 5 ошибок (2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передает полное и краткое содержание текста, основную мысль прочитанного, составляет план и др. с помощью наводящих вопросов учителя.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воспроизводит наизусть текст стихотворения, но допускает ошибки и исправляет их только с помощью учителя.</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«2»</w:t>
      </w:r>
      <w:r w:rsidR="006D1C95" w:rsidRPr="006D1C95">
        <w:rPr>
          <w:rFonts w:ascii="Arial" w:hAnsi="Arial" w:cs="Arial"/>
          <w:color w:val="000000"/>
          <w:sz w:val="22"/>
          <w:szCs w:val="22"/>
        </w:rPr>
        <w:t xml:space="preserve"> ставится ученику, если он: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читает текст словами, монотонно, допускает больше 6 ошибок на замену, пропуск слогов, слов и др., слабо понимает прочитанное (1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допускает более 6 ошибок (2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пересказывает текст непоследовательно, искажает содержание прочитанного, допускает множество речевых ошибок;</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не может кратко и выборочно пересказать текст, составить план и выделить</w:t>
      </w:r>
      <w:r w:rsidRPr="006D1C95">
        <w:rPr>
          <w:rFonts w:ascii="Arial" w:hAnsi="Arial" w:cs="Arial"/>
          <w:color w:val="000000"/>
          <w:sz w:val="22"/>
          <w:szCs w:val="22"/>
        </w:rPr>
        <w:br/>
        <w:t>главную мысль прочитанного с помощью наводящих вопросов учителя;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при чтении наизусть не может полностью воспроизвести текст стихотворения.</w:t>
      </w:r>
    </w:p>
    <w:p w:rsidR="006D1C95" w:rsidRPr="006D1C95" w:rsidRDefault="006D1C95" w:rsidP="006D1C95">
      <w:pPr>
        <w:spacing w:line="288" w:lineRule="auto"/>
        <w:jc w:val="both"/>
        <w:rPr>
          <w:rFonts w:ascii="Arial" w:hAnsi="Arial" w:cs="Arial"/>
          <w:b/>
          <w:color w:val="000000"/>
          <w:sz w:val="22"/>
          <w:szCs w:val="22"/>
        </w:rPr>
      </w:pPr>
      <w:r w:rsidRPr="006D1C95">
        <w:rPr>
          <w:rFonts w:ascii="Arial" w:hAnsi="Arial" w:cs="Arial"/>
          <w:b/>
          <w:color w:val="000000"/>
          <w:sz w:val="22"/>
          <w:szCs w:val="22"/>
        </w:rPr>
        <w:t>Нормы чтения: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1 класс - 30 – 40 слов (1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40 – 50 слов (2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2 класс - 50 – 60 слов (1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60 – 70 слов (2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3 класс - 70 – 80 слов (1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80 – 90 слов (2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4 класс - 90 – 100 слов (1 полугодие)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100 – 120 слов (2 полугодие).</w:t>
      </w:r>
    </w:p>
    <w:p w:rsidR="006D1C95" w:rsidRPr="006D1C95" w:rsidRDefault="006D1C95" w:rsidP="006D1C95">
      <w:pPr>
        <w:spacing w:line="288" w:lineRule="auto"/>
        <w:jc w:val="both"/>
        <w:rPr>
          <w:rFonts w:ascii="Arial" w:hAnsi="Arial" w:cs="Arial"/>
          <w:bCs/>
          <w:color w:val="000000"/>
          <w:sz w:val="22"/>
          <w:szCs w:val="22"/>
        </w:rPr>
      </w:pPr>
      <w:r w:rsidRPr="006D1C95">
        <w:rPr>
          <w:rFonts w:ascii="Arial" w:hAnsi="Arial" w:cs="Arial"/>
          <w:color w:val="000000"/>
          <w:sz w:val="22"/>
          <w:szCs w:val="22"/>
        </w:rPr>
        <w:t xml:space="preserve"> </w:t>
      </w:r>
      <w:r w:rsidRPr="006D1C95">
        <w:rPr>
          <w:rFonts w:ascii="Arial" w:hAnsi="Arial" w:cs="Arial"/>
          <w:bCs/>
          <w:color w:val="000000"/>
          <w:sz w:val="22"/>
          <w:szCs w:val="22"/>
        </w:rPr>
        <w:t xml:space="preserve">При </w:t>
      </w:r>
      <w:r w:rsidR="002D66D3" w:rsidRPr="002D66D3">
        <w:rPr>
          <w:rFonts w:ascii="Arial" w:hAnsi="Arial" w:cs="Arial"/>
          <w:color w:val="000000"/>
          <w:sz w:val="22"/>
          <w:szCs w:val="22"/>
        </w:rPr>
        <w:t>оценке</w:t>
      </w:r>
      <w:r w:rsidR="002D66D3" w:rsidRPr="006D1C95">
        <w:rPr>
          <w:rFonts w:ascii="Arial" w:hAnsi="Arial" w:cs="Arial"/>
          <w:b/>
          <w:color w:val="000000"/>
          <w:sz w:val="22"/>
          <w:szCs w:val="22"/>
        </w:rPr>
        <w:t xml:space="preserve"> </w:t>
      </w:r>
      <w:r w:rsidRPr="006D1C95">
        <w:rPr>
          <w:rFonts w:ascii="Arial" w:hAnsi="Arial" w:cs="Arial"/>
          <w:bCs/>
          <w:color w:val="000000"/>
          <w:sz w:val="22"/>
          <w:szCs w:val="22"/>
        </w:rPr>
        <w:t>домашнего чтения предъявляются более высокие требования, чем при чтении без предварительной подготовки.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w:t>
      </w:r>
      <w:r w:rsidR="00AF1F50">
        <w:rPr>
          <w:rFonts w:ascii="Arial" w:hAnsi="Arial" w:cs="Arial"/>
          <w:color w:val="000000"/>
          <w:sz w:val="22"/>
          <w:szCs w:val="22"/>
        </w:rPr>
        <w:t>Отметк</w:t>
      </w:r>
      <w:r w:rsidRPr="006D1C95">
        <w:rPr>
          <w:rFonts w:ascii="Arial" w:hAnsi="Arial" w:cs="Arial"/>
          <w:color w:val="000000"/>
          <w:sz w:val="22"/>
          <w:szCs w:val="22"/>
        </w:rPr>
        <w:t xml:space="preserve">а за чтение должна выставляться на основе устного ответа и самостоятельного чтения ученика. Объем прочитанного на </w:t>
      </w:r>
      <w:r w:rsidR="00AF1F50">
        <w:rPr>
          <w:rFonts w:ascii="Arial" w:hAnsi="Arial" w:cs="Arial"/>
          <w:color w:val="000000"/>
          <w:sz w:val="22"/>
          <w:szCs w:val="22"/>
        </w:rPr>
        <w:t>отметк</w:t>
      </w:r>
      <w:r w:rsidRPr="006D1C95">
        <w:rPr>
          <w:rFonts w:ascii="Arial" w:hAnsi="Arial" w:cs="Arial"/>
          <w:color w:val="000000"/>
          <w:sz w:val="22"/>
          <w:szCs w:val="22"/>
        </w:rPr>
        <w:t xml:space="preserve">у должен быть не менее: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в 1-м классе - 1/4 страницы,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во 2-м классе - 1/3 страницы,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в 3-м классе - 1/2 страницы,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в 4-м классе 3/4 страницы учебной книги для чтения.</w:t>
      </w:r>
      <w:r w:rsidRPr="006D1C95">
        <w:rPr>
          <w:rFonts w:ascii="Arial" w:hAnsi="Arial" w:cs="Arial"/>
          <w:color w:val="000000"/>
          <w:sz w:val="22"/>
          <w:szCs w:val="22"/>
        </w:rPr>
        <w:br/>
        <w:t xml:space="preserve">           При выставлении </w:t>
      </w:r>
      <w:r w:rsidR="00AF1F50">
        <w:rPr>
          <w:rFonts w:ascii="Arial" w:hAnsi="Arial" w:cs="Arial"/>
          <w:color w:val="000000"/>
          <w:sz w:val="22"/>
          <w:szCs w:val="22"/>
        </w:rPr>
        <w:t>отметк</w:t>
      </w:r>
      <w:r w:rsidRPr="006D1C95">
        <w:rPr>
          <w:rFonts w:ascii="Arial" w:hAnsi="Arial" w:cs="Arial"/>
          <w:color w:val="000000"/>
          <w:sz w:val="22"/>
          <w:szCs w:val="22"/>
        </w:rPr>
        <w:t>и по чтению необходимо ее мотивировать и постоянно поощрять детей в овладении правильным навыком чтения и умением работать с текстом.</w:t>
      </w:r>
      <w:r w:rsidRPr="006D1C95">
        <w:rPr>
          <w:rFonts w:ascii="Arial" w:hAnsi="Arial" w:cs="Arial"/>
          <w:color w:val="000000"/>
          <w:sz w:val="22"/>
          <w:szCs w:val="22"/>
        </w:rPr>
        <w:br/>
        <w:t xml:space="preserve">          Итоговые проверки навыка чтения проводятся три раза в год; входной контроль, в конце I и II полугодий.</w:t>
      </w:r>
    </w:p>
    <w:p w:rsidR="006D1C95" w:rsidRPr="006D1C95" w:rsidRDefault="006D1C95" w:rsidP="006D1C95">
      <w:pPr>
        <w:spacing w:line="288" w:lineRule="auto"/>
        <w:jc w:val="both"/>
        <w:rPr>
          <w:rFonts w:ascii="Arial" w:hAnsi="Arial" w:cs="Arial"/>
          <w:color w:val="000000"/>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1.1.4. Проверка и </w:t>
      </w:r>
      <w:r w:rsidR="002D66D3">
        <w:rPr>
          <w:rFonts w:ascii="Arial" w:hAnsi="Arial" w:cs="Arial"/>
          <w:b/>
          <w:color w:val="000000"/>
          <w:sz w:val="22"/>
          <w:szCs w:val="22"/>
        </w:rPr>
        <w:t>оценка</w:t>
      </w:r>
      <w:r w:rsidR="002D66D3" w:rsidRPr="006D1C95">
        <w:rPr>
          <w:rFonts w:ascii="Arial" w:hAnsi="Arial" w:cs="Arial"/>
          <w:b/>
          <w:color w:val="000000"/>
          <w:sz w:val="22"/>
          <w:szCs w:val="22"/>
        </w:rPr>
        <w:t xml:space="preserve"> </w:t>
      </w:r>
      <w:r w:rsidRPr="006D1C95">
        <w:rPr>
          <w:rFonts w:ascii="Arial" w:hAnsi="Arial" w:cs="Arial"/>
          <w:b/>
          <w:color w:val="000000"/>
          <w:sz w:val="22"/>
          <w:szCs w:val="22"/>
        </w:rPr>
        <w:t xml:space="preserve">знаний, умений и навыков учащихся по </w:t>
      </w:r>
      <w:r w:rsidRPr="006D1C95">
        <w:rPr>
          <w:rFonts w:ascii="Arial" w:hAnsi="Arial" w:cs="Arial"/>
          <w:b/>
          <w:bCs/>
          <w:color w:val="000000"/>
          <w:sz w:val="22"/>
          <w:szCs w:val="22"/>
        </w:rPr>
        <w:t>окружающему миру</w:t>
      </w:r>
    </w:p>
    <w:p w:rsidR="006D1C95" w:rsidRPr="006D1C95" w:rsidRDefault="006D1C95" w:rsidP="006D1C95">
      <w:pPr>
        <w:spacing w:line="288" w:lineRule="auto"/>
        <w:jc w:val="both"/>
        <w:rPr>
          <w:rFonts w:ascii="Arial" w:hAnsi="Arial" w:cs="Arial"/>
          <w:color w:val="000000"/>
          <w:sz w:val="22"/>
          <w:szCs w:val="22"/>
        </w:rPr>
      </w:pP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       Знания и умения учащихся по природоведению оцениваются по результатам устного опроса, наблюдений, тестов и практических работ.</w:t>
      </w:r>
    </w:p>
    <w:p w:rsidR="006D1C95" w:rsidRPr="006D1C95" w:rsidRDefault="002D66D3" w:rsidP="006D1C95">
      <w:pPr>
        <w:spacing w:line="288" w:lineRule="auto"/>
        <w:jc w:val="both"/>
        <w:rPr>
          <w:rFonts w:ascii="Arial" w:hAnsi="Arial" w:cs="Arial"/>
          <w:b/>
          <w:bCs/>
          <w:color w:val="000000"/>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bCs/>
          <w:color w:val="000000"/>
          <w:sz w:val="22"/>
          <w:szCs w:val="22"/>
        </w:rPr>
        <w:t>устного ответа.</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«5»</w:t>
      </w:r>
      <w:r w:rsidR="006D1C95" w:rsidRPr="006D1C95">
        <w:rPr>
          <w:rFonts w:ascii="Arial" w:hAnsi="Arial" w:cs="Arial"/>
          <w:color w:val="000000"/>
          <w:sz w:val="22"/>
          <w:szCs w:val="22"/>
        </w:rPr>
        <w:t xml:space="preserve">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 xml:space="preserve">а «4» </w:t>
      </w:r>
      <w:r w:rsidR="006D1C95" w:rsidRPr="006D1C95">
        <w:rPr>
          <w:rFonts w:ascii="Arial" w:hAnsi="Arial" w:cs="Arial"/>
          <w:color w:val="000000"/>
          <w:sz w:val="22"/>
          <w:szCs w:val="22"/>
        </w:rPr>
        <w:t xml:space="preserve">ставится ученику, если его ответ в основном соответствует требованиям, установленным для </w:t>
      </w:r>
      <w:r>
        <w:rPr>
          <w:rFonts w:ascii="Arial" w:hAnsi="Arial" w:cs="Arial"/>
          <w:color w:val="000000"/>
          <w:sz w:val="22"/>
          <w:szCs w:val="22"/>
        </w:rPr>
        <w:t>отметк</w:t>
      </w:r>
      <w:r w:rsidR="006D1C95" w:rsidRPr="006D1C95">
        <w:rPr>
          <w:rFonts w:ascii="Arial" w:hAnsi="Arial" w:cs="Arial"/>
          <w:color w:val="000000"/>
          <w:sz w:val="22"/>
          <w:szCs w:val="22"/>
        </w:rPr>
        <w:t>и "5", но ученик допускает отдельные неточности в изложении фактическою материала, в использовании отдельных практических работ. Все эти недочеты ученик легко исправляет сам при указании на них учителем.</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«3»</w:t>
      </w:r>
      <w:r w:rsidR="006D1C95" w:rsidRPr="006D1C95">
        <w:rPr>
          <w:rFonts w:ascii="Arial" w:hAnsi="Arial" w:cs="Arial"/>
          <w:color w:val="000000"/>
          <w:sz w:val="22"/>
          <w:szCs w:val="22"/>
        </w:rPr>
        <w:t xml:space="preserve">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bCs/>
          <w:color w:val="000000"/>
          <w:sz w:val="22"/>
          <w:szCs w:val="22"/>
        </w:rPr>
        <w:t>Отметк</w:t>
      </w:r>
      <w:r w:rsidR="006D1C95" w:rsidRPr="006D1C95">
        <w:rPr>
          <w:rFonts w:ascii="Arial" w:hAnsi="Arial" w:cs="Arial"/>
          <w:b/>
          <w:bCs/>
          <w:color w:val="000000"/>
          <w:sz w:val="22"/>
          <w:szCs w:val="22"/>
        </w:rPr>
        <w:t>а «2»</w:t>
      </w:r>
      <w:r w:rsidR="006D1C95" w:rsidRPr="006D1C95">
        <w:rPr>
          <w:rFonts w:ascii="Arial" w:hAnsi="Arial" w:cs="Arial"/>
          <w:color w:val="000000"/>
          <w:sz w:val="22"/>
          <w:szCs w:val="22"/>
        </w:rPr>
        <w:t xml:space="preserve">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p>
    <w:p w:rsidR="006D1C95" w:rsidRPr="006D1C95" w:rsidRDefault="002D66D3" w:rsidP="006D1C95">
      <w:pPr>
        <w:spacing w:line="288" w:lineRule="auto"/>
        <w:jc w:val="both"/>
        <w:rPr>
          <w:rFonts w:ascii="Arial" w:hAnsi="Arial" w:cs="Arial"/>
          <w:b/>
          <w:bCs/>
          <w:color w:val="000000"/>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bCs/>
          <w:color w:val="000000"/>
          <w:sz w:val="22"/>
          <w:szCs w:val="22"/>
        </w:rPr>
        <w:t>тестов</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При письменной проверке знаний используются тестовые задания, которые не требуют обязательного развернутого письменного ответа: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поиск ошибки;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выбор ответа;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продолжение или исправление высказывания.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Задания целесообразно строить как дифференцированные, что позволит проверить и учесть в дальнейшей работе индивидуальный темп продвижения учащихся.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 </w:t>
      </w:r>
    </w:p>
    <w:p w:rsidR="006D1C95" w:rsidRPr="006D1C95" w:rsidRDefault="006D1C95" w:rsidP="006D1C95">
      <w:pPr>
        <w:spacing w:line="288" w:lineRule="auto"/>
        <w:jc w:val="center"/>
        <w:rPr>
          <w:rFonts w:ascii="Arial" w:hAnsi="Arial" w:cs="Arial"/>
          <w:b/>
          <w:color w:val="000000"/>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2.2. Контроль и </w:t>
      </w:r>
      <w:r w:rsidR="002D66D3">
        <w:rPr>
          <w:rFonts w:ascii="Arial" w:hAnsi="Arial" w:cs="Arial"/>
          <w:b/>
          <w:color w:val="000000"/>
          <w:sz w:val="22"/>
          <w:szCs w:val="22"/>
        </w:rPr>
        <w:t>оценка</w:t>
      </w:r>
      <w:r w:rsidR="002D66D3" w:rsidRPr="006D1C95">
        <w:rPr>
          <w:rFonts w:ascii="Arial" w:hAnsi="Arial" w:cs="Arial"/>
          <w:b/>
          <w:color w:val="000000"/>
          <w:sz w:val="22"/>
          <w:szCs w:val="22"/>
        </w:rPr>
        <w:t xml:space="preserve"> </w:t>
      </w:r>
      <w:r w:rsidRPr="006D1C95">
        <w:rPr>
          <w:rFonts w:ascii="Arial" w:hAnsi="Arial" w:cs="Arial"/>
          <w:b/>
          <w:color w:val="000000"/>
          <w:sz w:val="22"/>
          <w:szCs w:val="22"/>
        </w:rPr>
        <w:t>результатов обучения</w:t>
      </w: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на ступенях основного и среднего общего образования</w:t>
      </w:r>
    </w:p>
    <w:p w:rsidR="006D1C95" w:rsidRPr="006D1C95" w:rsidRDefault="006D1C95" w:rsidP="006D1C95">
      <w:pPr>
        <w:spacing w:line="288" w:lineRule="auto"/>
        <w:jc w:val="both"/>
        <w:rPr>
          <w:rFonts w:ascii="Arial" w:hAnsi="Arial" w:cs="Arial"/>
          <w:b/>
          <w:color w:val="000000"/>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2.2.1. Проверка и </w:t>
      </w:r>
      <w:r w:rsidR="002D66D3">
        <w:rPr>
          <w:rFonts w:ascii="Arial" w:hAnsi="Arial" w:cs="Arial"/>
          <w:b/>
          <w:color w:val="000000"/>
          <w:sz w:val="22"/>
          <w:szCs w:val="22"/>
        </w:rPr>
        <w:t>оценка</w:t>
      </w:r>
      <w:r w:rsidR="002D66D3" w:rsidRPr="006D1C95">
        <w:rPr>
          <w:rFonts w:ascii="Arial" w:hAnsi="Arial" w:cs="Arial"/>
          <w:b/>
          <w:color w:val="000000"/>
          <w:sz w:val="22"/>
          <w:szCs w:val="22"/>
        </w:rPr>
        <w:t xml:space="preserve"> </w:t>
      </w:r>
      <w:r w:rsidRPr="006D1C95">
        <w:rPr>
          <w:rFonts w:ascii="Arial" w:hAnsi="Arial" w:cs="Arial"/>
          <w:b/>
          <w:color w:val="000000"/>
          <w:sz w:val="22"/>
          <w:szCs w:val="22"/>
        </w:rPr>
        <w:t xml:space="preserve">знаний, умений и навыков учащихся </w:t>
      </w: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по русскому языку и литературе</w:t>
      </w:r>
    </w:p>
    <w:p w:rsidR="006D1C95" w:rsidRPr="006D1C95" w:rsidRDefault="006D1C95" w:rsidP="006D1C95">
      <w:pPr>
        <w:spacing w:line="288" w:lineRule="auto"/>
        <w:jc w:val="both"/>
        <w:rPr>
          <w:rFonts w:ascii="Arial" w:hAnsi="Arial" w:cs="Arial"/>
          <w:b/>
          <w:color w:val="000000"/>
          <w:sz w:val="22"/>
          <w:szCs w:val="22"/>
        </w:rPr>
      </w:pPr>
    </w:p>
    <w:p w:rsidR="006D1C95" w:rsidRPr="006D1C95" w:rsidRDefault="002D66D3" w:rsidP="006D1C95">
      <w:pPr>
        <w:spacing w:line="288" w:lineRule="auto"/>
        <w:jc w:val="both"/>
        <w:rPr>
          <w:rFonts w:ascii="Arial" w:hAnsi="Arial" w:cs="Arial"/>
          <w:b/>
          <w:color w:val="000000"/>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color w:val="000000"/>
          <w:sz w:val="22"/>
          <w:szCs w:val="22"/>
        </w:rPr>
        <w:t>устных ответов учащихся по русскому языку</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При </w:t>
      </w:r>
      <w:r w:rsidR="00AF1F50">
        <w:rPr>
          <w:rFonts w:ascii="Arial" w:hAnsi="Arial" w:cs="Arial"/>
          <w:color w:val="000000"/>
          <w:sz w:val="22"/>
          <w:szCs w:val="22"/>
        </w:rPr>
        <w:t>отметк</w:t>
      </w:r>
      <w:r w:rsidRPr="006D1C95">
        <w:rPr>
          <w:rFonts w:ascii="Arial" w:hAnsi="Arial" w:cs="Arial"/>
          <w:color w:val="000000"/>
          <w:sz w:val="22"/>
          <w:szCs w:val="22"/>
        </w:rPr>
        <w:t>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«5»</w:t>
      </w:r>
      <w:r w:rsidR="006D1C95" w:rsidRPr="006D1C95">
        <w:rPr>
          <w:rFonts w:ascii="Arial" w:hAnsi="Arial" w:cs="Arial"/>
          <w:color w:val="000000"/>
          <w:sz w:val="22"/>
          <w:szCs w:val="22"/>
        </w:rPr>
        <w:t xml:space="preserve"> ставится, если ученик: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3) излагает материал последовательно и правильно с точки зрения норм литературного языка.</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«4»</w:t>
      </w:r>
      <w:r w:rsidR="006D1C95" w:rsidRPr="006D1C95">
        <w:rPr>
          <w:rFonts w:ascii="Arial" w:hAnsi="Arial" w:cs="Arial"/>
          <w:color w:val="000000"/>
          <w:sz w:val="22"/>
          <w:szCs w:val="22"/>
        </w:rPr>
        <w:t xml:space="preserve"> ставится, если ученик дает ответ, удовлетворяющий тем же требованиям, что и для </w:t>
      </w:r>
      <w:r>
        <w:rPr>
          <w:rFonts w:ascii="Arial" w:hAnsi="Arial" w:cs="Arial"/>
          <w:color w:val="000000"/>
          <w:sz w:val="22"/>
          <w:szCs w:val="22"/>
        </w:rPr>
        <w:t>отметк</w:t>
      </w:r>
      <w:r w:rsidR="006D1C95" w:rsidRPr="006D1C95">
        <w:rPr>
          <w:rFonts w:ascii="Arial" w:hAnsi="Arial" w:cs="Arial"/>
          <w:color w:val="000000"/>
          <w:sz w:val="22"/>
          <w:szCs w:val="22"/>
        </w:rPr>
        <w:t>и «5», но допускает 1-2 ошибки, которые сам же исправляет, и 1-2 недочета в последовательности и языковом оформлении излагаемого.</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«3»</w:t>
      </w:r>
      <w:r w:rsidR="006D1C95" w:rsidRPr="006D1C95">
        <w:rPr>
          <w:rFonts w:ascii="Arial" w:hAnsi="Arial" w:cs="Arial"/>
          <w:color w:val="000000"/>
          <w:sz w:val="22"/>
          <w:szCs w:val="22"/>
        </w:rPr>
        <w:t xml:space="preserve"> ставится, если ученик обнаруживает знание и понимание основных положений данной темы, но: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1) излагает материал неполно и допускает неточности в определении понятий или формулировке правил;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2) не умеет достаточно глубоко и доказательно обосновать свои суждения и привести свои примеры;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3) излагает материал непоследовательно и допускает ошибки в языковом оформлении излагаемого.</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«2»</w:t>
      </w:r>
      <w:r w:rsidR="006D1C95" w:rsidRPr="006D1C95">
        <w:rPr>
          <w:rFonts w:ascii="Arial" w:hAnsi="Arial" w:cs="Arial"/>
          <w:color w:val="000000"/>
          <w:sz w:val="22"/>
          <w:szCs w:val="22"/>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w:t>
      </w:r>
      <w:r>
        <w:rPr>
          <w:rFonts w:ascii="Arial" w:hAnsi="Arial" w:cs="Arial"/>
          <w:color w:val="000000"/>
          <w:sz w:val="22"/>
          <w:szCs w:val="22"/>
        </w:rPr>
        <w:t>Отметк</w:t>
      </w:r>
      <w:r w:rsidR="006D1C95" w:rsidRPr="006D1C95">
        <w:rPr>
          <w:rFonts w:ascii="Arial" w:hAnsi="Arial" w:cs="Arial"/>
          <w:color w:val="000000"/>
          <w:sz w:val="22"/>
          <w:szCs w:val="22"/>
        </w:rPr>
        <w:t>а «2» отмечает такие недостатки в подготовке ученика, которые являются серьезным препятствием к успешному овладению последующим материалом.</w:t>
      </w:r>
    </w:p>
    <w:p w:rsidR="006D1C95" w:rsidRPr="006D1C95" w:rsidRDefault="00AF1F50" w:rsidP="006D1C95">
      <w:pPr>
        <w:spacing w:line="288" w:lineRule="auto"/>
        <w:jc w:val="both"/>
        <w:rPr>
          <w:rFonts w:ascii="Arial" w:hAnsi="Arial" w:cs="Arial"/>
          <w:color w:val="000000"/>
          <w:sz w:val="22"/>
          <w:szCs w:val="22"/>
        </w:rPr>
      </w:pPr>
      <w:r>
        <w:rPr>
          <w:rFonts w:ascii="Arial" w:hAnsi="Arial" w:cs="Arial"/>
          <w:color w:val="000000"/>
          <w:sz w:val="22"/>
          <w:szCs w:val="22"/>
        </w:rPr>
        <w:t>Отметк</w:t>
      </w:r>
      <w:r w:rsidR="006D1C95" w:rsidRPr="006D1C95">
        <w:rPr>
          <w:rFonts w:ascii="Arial" w:hAnsi="Arial" w:cs="Arial"/>
          <w:color w:val="000000"/>
          <w:sz w:val="22"/>
          <w:szCs w:val="22"/>
        </w:rPr>
        <w:t>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6D1C95" w:rsidRPr="006D1C95" w:rsidRDefault="0036440C" w:rsidP="006D1C95">
      <w:pPr>
        <w:spacing w:line="288" w:lineRule="auto"/>
        <w:jc w:val="both"/>
        <w:rPr>
          <w:rFonts w:ascii="Arial" w:hAnsi="Arial" w:cs="Arial"/>
          <w:b/>
          <w:color w:val="000000"/>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color w:val="000000"/>
          <w:sz w:val="22"/>
          <w:szCs w:val="22"/>
        </w:rPr>
        <w:t>устных ответов учащихся по литературе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При </w:t>
      </w:r>
      <w:r w:rsidR="00AF1F50">
        <w:rPr>
          <w:rFonts w:ascii="Arial" w:hAnsi="Arial" w:cs="Arial"/>
          <w:color w:val="000000"/>
          <w:sz w:val="22"/>
          <w:szCs w:val="22"/>
        </w:rPr>
        <w:t>отметк</w:t>
      </w:r>
      <w:r w:rsidRPr="006D1C95">
        <w:rPr>
          <w:rFonts w:ascii="Arial" w:hAnsi="Arial" w:cs="Arial"/>
          <w:color w:val="000000"/>
          <w:sz w:val="22"/>
          <w:szCs w:val="22"/>
        </w:rPr>
        <w:t>е устных ответов следует руководствоваться следующими основными критериями в пределах программы.</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ой «5»</w:t>
      </w:r>
      <w:r w:rsidR="006D1C95" w:rsidRPr="006D1C95">
        <w:rPr>
          <w:rFonts w:ascii="Arial" w:hAnsi="Arial" w:cs="Arial"/>
          <w:color w:val="000000"/>
          <w:sz w:val="22"/>
          <w:szCs w:val="22"/>
        </w:rPr>
        <w:t xml:space="preserve"> оценивается ответ, обнаруживающий:</w:t>
      </w:r>
    </w:p>
    <w:p w:rsidR="006D1C95" w:rsidRPr="006D1C95" w:rsidRDefault="006D1C95" w:rsidP="006D1C95">
      <w:pPr>
        <w:numPr>
          <w:ilvl w:val="0"/>
          <w:numId w:val="10"/>
        </w:numPr>
        <w:spacing w:line="288" w:lineRule="auto"/>
        <w:ind w:left="426"/>
        <w:jc w:val="both"/>
        <w:rPr>
          <w:rFonts w:ascii="Arial" w:hAnsi="Arial" w:cs="Arial"/>
          <w:color w:val="000000"/>
          <w:sz w:val="22"/>
          <w:szCs w:val="22"/>
        </w:rPr>
      </w:pPr>
      <w:r w:rsidRPr="006D1C95">
        <w:rPr>
          <w:rFonts w:ascii="Arial" w:hAnsi="Arial" w:cs="Arial"/>
          <w:color w:val="000000"/>
          <w:sz w:val="22"/>
          <w:szCs w:val="22"/>
        </w:rPr>
        <w:t xml:space="preserve">прочные знания и глубокое понимание текста изученного произведения; </w:t>
      </w:r>
    </w:p>
    <w:p w:rsidR="006D1C95" w:rsidRPr="006D1C95" w:rsidRDefault="006D1C95" w:rsidP="006D1C95">
      <w:pPr>
        <w:numPr>
          <w:ilvl w:val="0"/>
          <w:numId w:val="10"/>
        </w:numPr>
        <w:spacing w:line="288" w:lineRule="auto"/>
        <w:ind w:left="426"/>
        <w:jc w:val="both"/>
        <w:rPr>
          <w:rFonts w:ascii="Arial" w:hAnsi="Arial" w:cs="Arial"/>
          <w:color w:val="000000"/>
          <w:sz w:val="22"/>
          <w:szCs w:val="22"/>
        </w:rPr>
      </w:pPr>
      <w:r w:rsidRPr="006D1C95">
        <w:rPr>
          <w:rFonts w:ascii="Arial" w:hAnsi="Arial" w:cs="Arial"/>
          <w:color w:val="000000"/>
          <w:sz w:val="22"/>
          <w:szCs w:val="22"/>
        </w:rPr>
        <w:t xml:space="preserve">умение объяснить взаимосвязь событий, характер, поступки героев и роль художественных средств в раскрытии идейно-эстетического содержания произведения; </w:t>
      </w:r>
    </w:p>
    <w:p w:rsidR="006D1C95" w:rsidRPr="006D1C95" w:rsidRDefault="006D1C95" w:rsidP="006D1C95">
      <w:pPr>
        <w:numPr>
          <w:ilvl w:val="0"/>
          <w:numId w:val="10"/>
        </w:numPr>
        <w:spacing w:line="288" w:lineRule="auto"/>
        <w:ind w:left="426"/>
        <w:jc w:val="both"/>
        <w:rPr>
          <w:rFonts w:ascii="Arial" w:hAnsi="Arial" w:cs="Arial"/>
          <w:color w:val="000000"/>
          <w:sz w:val="22"/>
          <w:szCs w:val="22"/>
        </w:rPr>
      </w:pPr>
      <w:r w:rsidRPr="006D1C95">
        <w:rPr>
          <w:rFonts w:ascii="Arial" w:hAnsi="Arial" w:cs="Arial"/>
          <w:color w:val="000000"/>
          <w:sz w:val="22"/>
          <w:szCs w:val="22"/>
        </w:rPr>
        <w:t xml:space="preserve">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(8-11кл.); </w:t>
      </w:r>
    </w:p>
    <w:p w:rsidR="006D1C95" w:rsidRPr="006D1C95" w:rsidRDefault="006D1C95" w:rsidP="006D1C95">
      <w:pPr>
        <w:numPr>
          <w:ilvl w:val="0"/>
          <w:numId w:val="10"/>
        </w:numPr>
        <w:spacing w:line="288" w:lineRule="auto"/>
        <w:ind w:left="426"/>
        <w:jc w:val="both"/>
        <w:rPr>
          <w:rFonts w:ascii="Arial" w:hAnsi="Arial" w:cs="Arial"/>
          <w:color w:val="000000"/>
          <w:sz w:val="22"/>
          <w:szCs w:val="22"/>
        </w:rPr>
      </w:pPr>
      <w:r w:rsidRPr="006D1C95">
        <w:rPr>
          <w:rFonts w:ascii="Arial" w:hAnsi="Arial" w:cs="Arial"/>
          <w:color w:val="000000"/>
          <w:sz w:val="22"/>
          <w:szCs w:val="22"/>
        </w:rPr>
        <w:t>свободное владение монологической литературной речью.</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ой «4»</w:t>
      </w:r>
      <w:r w:rsidR="006D1C95" w:rsidRPr="006D1C95">
        <w:rPr>
          <w:rFonts w:ascii="Arial" w:hAnsi="Arial" w:cs="Arial"/>
          <w:color w:val="000000"/>
          <w:sz w:val="22"/>
          <w:szCs w:val="22"/>
        </w:rPr>
        <w:t xml:space="preserve"> оценивается ответ, который показывает:</w:t>
      </w:r>
    </w:p>
    <w:p w:rsidR="006D1C95" w:rsidRPr="006D1C95" w:rsidRDefault="006D1C95" w:rsidP="006D1C95">
      <w:pPr>
        <w:numPr>
          <w:ilvl w:val="0"/>
          <w:numId w:val="9"/>
        </w:numPr>
        <w:spacing w:line="288" w:lineRule="auto"/>
        <w:ind w:left="426"/>
        <w:jc w:val="both"/>
        <w:rPr>
          <w:rFonts w:ascii="Arial" w:hAnsi="Arial" w:cs="Arial"/>
          <w:color w:val="000000"/>
          <w:sz w:val="22"/>
          <w:szCs w:val="22"/>
        </w:rPr>
      </w:pPr>
      <w:r w:rsidRPr="006D1C95">
        <w:rPr>
          <w:rFonts w:ascii="Arial" w:hAnsi="Arial" w:cs="Arial"/>
          <w:color w:val="000000"/>
          <w:sz w:val="22"/>
          <w:szCs w:val="22"/>
        </w:rPr>
        <w:t xml:space="preserve">прочное знание и достаточно глубокое понимание текста изучаемого произведения; </w:t>
      </w:r>
    </w:p>
    <w:p w:rsidR="006D1C95" w:rsidRPr="006D1C95" w:rsidRDefault="006D1C95" w:rsidP="006D1C95">
      <w:pPr>
        <w:numPr>
          <w:ilvl w:val="0"/>
          <w:numId w:val="9"/>
        </w:numPr>
        <w:spacing w:line="288" w:lineRule="auto"/>
        <w:ind w:left="426"/>
        <w:jc w:val="both"/>
        <w:rPr>
          <w:rFonts w:ascii="Arial" w:hAnsi="Arial" w:cs="Arial"/>
          <w:color w:val="000000"/>
          <w:sz w:val="22"/>
          <w:szCs w:val="22"/>
        </w:rPr>
      </w:pPr>
      <w:r w:rsidRPr="006D1C95">
        <w:rPr>
          <w:rFonts w:ascii="Arial" w:hAnsi="Arial" w:cs="Arial"/>
          <w:color w:val="000000"/>
          <w:sz w:val="22"/>
          <w:szCs w:val="22"/>
        </w:rPr>
        <w:t xml:space="preserve">умение объяснять взаимосвязь событий, характер, поступки героев и роль основных художественных средств в раскрытии идейно-эстетического содержания произведения; </w:t>
      </w:r>
    </w:p>
    <w:p w:rsidR="006D1C95" w:rsidRPr="006D1C95" w:rsidRDefault="006D1C95" w:rsidP="006D1C95">
      <w:pPr>
        <w:numPr>
          <w:ilvl w:val="0"/>
          <w:numId w:val="9"/>
        </w:numPr>
        <w:spacing w:line="288" w:lineRule="auto"/>
        <w:ind w:left="426"/>
        <w:jc w:val="both"/>
        <w:rPr>
          <w:rFonts w:ascii="Arial" w:hAnsi="Arial" w:cs="Arial"/>
          <w:color w:val="000000"/>
          <w:sz w:val="22"/>
          <w:szCs w:val="22"/>
        </w:rPr>
      </w:pPr>
      <w:r w:rsidRPr="006D1C95">
        <w:rPr>
          <w:rFonts w:ascii="Arial" w:hAnsi="Arial" w:cs="Arial"/>
          <w:color w:val="000000"/>
          <w:sz w:val="22"/>
          <w:szCs w:val="22"/>
        </w:rPr>
        <w:t xml:space="preserve">умение пользоваться основными теоретико-литературными знаниями и навыками при анализе прочитанных произведений; </w:t>
      </w:r>
    </w:p>
    <w:p w:rsidR="006D1C95" w:rsidRPr="006D1C95" w:rsidRDefault="006D1C95" w:rsidP="006D1C95">
      <w:pPr>
        <w:numPr>
          <w:ilvl w:val="0"/>
          <w:numId w:val="9"/>
        </w:numPr>
        <w:spacing w:line="288" w:lineRule="auto"/>
        <w:ind w:left="426"/>
        <w:jc w:val="both"/>
        <w:rPr>
          <w:rFonts w:ascii="Arial" w:hAnsi="Arial" w:cs="Arial"/>
          <w:color w:val="000000"/>
          <w:sz w:val="22"/>
          <w:szCs w:val="22"/>
        </w:rPr>
      </w:pPr>
      <w:r w:rsidRPr="006D1C95">
        <w:rPr>
          <w:rFonts w:ascii="Arial" w:hAnsi="Arial" w:cs="Arial"/>
          <w:color w:val="000000"/>
          <w:sz w:val="22"/>
          <w:szCs w:val="22"/>
        </w:rPr>
        <w:t xml:space="preserve">умение привлекать текст произведения для обоснования своих выводов; </w:t>
      </w:r>
    </w:p>
    <w:p w:rsidR="006D1C95" w:rsidRPr="006D1C95" w:rsidRDefault="006D1C95" w:rsidP="006D1C95">
      <w:pPr>
        <w:numPr>
          <w:ilvl w:val="0"/>
          <w:numId w:val="9"/>
        </w:numPr>
        <w:spacing w:line="288" w:lineRule="auto"/>
        <w:ind w:left="426"/>
        <w:jc w:val="both"/>
        <w:rPr>
          <w:rFonts w:ascii="Arial" w:hAnsi="Arial" w:cs="Arial"/>
          <w:color w:val="000000"/>
          <w:sz w:val="22"/>
          <w:szCs w:val="22"/>
        </w:rPr>
      </w:pPr>
      <w:r w:rsidRPr="006D1C95">
        <w:rPr>
          <w:rFonts w:ascii="Arial" w:hAnsi="Arial" w:cs="Arial"/>
          <w:color w:val="000000"/>
          <w:sz w:val="22"/>
          <w:szCs w:val="22"/>
        </w:rPr>
        <w:t xml:space="preserve">хорошее владение монологической речью,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однако допускаются две неточности в ответе.</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ой «3»</w:t>
      </w:r>
      <w:r w:rsidR="006D1C95" w:rsidRPr="006D1C95">
        <w:rPr>
          <w:rFonts w:ascii="Arial" w:hAnsi="Arial" w:cs="Arial"/>
          <w:color w:val="000000"/>
          <w:sz w:val="22"/>
          <w:szCs w:val="22"/>
        </w:rPr>
        <w:t xml:space="preserve"> оценивается ответ, свидетельствующий в основном о:</w:t>
      </w:r>
    </w:p>
    <w:p w:rsidR="006D1C95" w:rsidRPr="006D1C95" w:rsidRDefault="006D1C95" w:rsidP="006D1C95">
      <w:pPr>
        <w:numPr>
          <w:ilvl w:val="0"/>
          <w:numId w:val="11"/>
        </w:numPr>
        <w:spacing w:line="288" w:lineRule="auto"/>
        <w:ind w:left="426" w:hanging="426"/>
        <w:jc w:val="both"/>
        <w:rPr>
          <w:rFonts w:ascii="Arial" w:hAnsi="Arial" w:cs="Arial"/>
          <w:color w:val="000000"/>
          <w:sz w:val="22"/>
          <w:szCs w:val="22"/>
        </w:rPr>
      </w:pPr>
      <w:r w:rsidRPr="006D1C95">
        <w:rPr>
          <w:rFonts w:ascii="Arial" w:hAnsi="Arial" w:cs="Arial"/>
          <w:color w:val="000000"/>
          <w:sz w:val="22"/>
          <w:szCs w:val="22"/>
        </w:rPr>
        <w:t xml:space="preserve">знании и понимании текста изученного произведения; </w:t>
      </w:r>
    </w:p>
    <w:p w:rsidR="006D1C95" w:rsidRPr="006D1C95" w:rsidRDefault="006D1C95" w:rsidP="006D1C95">
      <w:pPr>
        <w:numPr>
          <w:ilvl w:val="0"/>
          <w:numId w:val="11"/>
        </w:numPr>
        <w:spacing w:line="288" w:lineRule="auto"/>
        <w:ind w:left="426" w:hanging="426"/>
        <w:jc w:val="both"/>
        <w:rPr>
          <w:rFonts w:ascii="Arial" w:hAnsi="Arial" w:cs="Arial"/>
          <w:color w:val="000000"/>
          <w:sz w:val="22"/>
          <w:szCs w:val="22"/>
        </w:rPr>
      </w:pPr>
      <w:r w:rsidRPr="006D1C95">
        <w:rPr>
          <w:rFonts w:ascii="Arial" w:hAnsi="Arial" w:cs="Arial"/>
          <w:color w:val="000000"/>
          <w:sz w:val="22"/>
          <w:szCs w:val="22"/>
        </w:rPr>
        <w:t xml:space="preserve">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w:t>
      </w:r>
    </w:p>
    <w:p w:rsidR="006D1C95" w:rsidRPr="006D1C95" w:rsidRDefault="006D1C95" w:rsidP="006D1C95">
      <w:pPr>
        <w:numPr>
          <w:ilvl w:val="0"/>
          <w:numId w:val="11"/>
        </w:numPr>
        <w:spacing w:line="288" w:lineRule="auto"/>
        <w:ind w:left="426" w:hanging="426"/>
        <w:jc w:val="both"/>
        <w:rPr>
          <w:rFonts w:ascii="Arial" w:hAnsi="Arial" w:cs="Arial"/>
          <w:color w:val="000000"/>
          <w:sz w:val="22"/>
          <w:szCs w:val="22"/>
        </w:rPr>
      </w:pPr>
      <w:r w:rsidRPr="006D1C95">
        <w:rPr>
          <w:rFonts w:ascii="Arial" w:hAnsi="Arial" w:cs="Arial"/>
          <w:color w:val="000000"/>
          <w:sz w:val="22"/>
          <w:szCs w:val="22"/>
        </w:rPr>
        <w:t xml:space="preserve">знании основных вопросов теории, но недостаточным умением пользоваться этими знаниями при анализе произведений; </w:t>
      </w:r>
    </w:p>
    <w:p w:rsidR="006D1C95" w:rsidRPr="006D1C95" w:rsidRDefault="006D1C95" w:rsidP="006D1C95">
      <w:pPr>
        <w:numPr>
          <w:ilvl w:val="0"/>
          <w:numId w:val="11"/>
        </w:numPr>
        <w:spacing w:line="288" w:lineRule="auto"/>
        <w:ind w:left="426" w:hanging="426"/>
        <w:jc w:val="both"/>
        <w:rPr>
          <w:rFonts w:ascii="Arial" w:hAnsi="Arial" w:cs="Arial"/>
          <w:color w:val="000000"/>
          <w:sz w:val="22"/>
          <w:szCs w:val="22"/>
        </w:rPr>
      </w:pPr>
      <w:r w:rsidRPr="006D1C95">
        <w:rPr>
          <w:rFonts w:ascii="Arial" w:hAnsi="Arial" w:cs="Arial"/>
          <w:color w:val="000000"/>
          <w:sz w:val="22"/>
          <w:szCs w:val="22"/>
        </w:rPr>
        <w:t xml:space="preserve">ограниченных навыках разбора и недостаточном умении привлекать текст произведений для подтверждения своих выводов.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ой «2»</w:t>
      </w:r>
      <w:r w:rsidR="006D1C95" w:rsidRPr="006D1C95">
        <w:rPr>
          <w:rFonts w:ascii="Arial" w:hAnsi="Arial" w:cs="Arial"/>
          <w:color w:val="000000"/>
          <w:sz w:val="22"/>
          <w:szCs w:val="22"/>
        </w:rPr>
        <w:t xml:space="preserve"> оценивается ответ, обнаруживающий незнание существенных вопросов содержания произведения, неумение объяснять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 </w:t>
      </w:r>
    </w:p>
    <w:p w:rsidR="006D1C95" w:rsidRPr="006D1C95" w:rsidRDefault="0036440C" w:rsidP="006D1C95">
      <w:pPr>
        <w:spacing w:line="288" w:lineRule="auto"/>
        <w:jc w:val="both"/>
        <w:rPr>
          <w:rFonts w:ascii="Arial" w:hAnsi="Arial" w:cs="Arial"/>
          <w:b/>
          <w:color w:val="000000"/>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color w:val="000000"/>
          <w:sz w:val="22"/>
          <w:szCs w:val="22"/>
        </w:rPr>
        <w:t>диктантов</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Диктант – одна из основных форм проверки орфографической и пунктуационной грамотности.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Объем диктанта устанавливается: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color w:val="000000"/>
          <w:sz w:val="22"/>
          <w:szCs w:val="22"/>
        </w:rPr>
        <w:t>для 5 класса</w:t>
      </w:r>
      <w:r w:rsidRPr="006D1C95">
        <w:rPr>
          <w:rFonts w:ascii="Arial" w:hAnsi="Arial" w:cs="Arial"/>
          <w:color w:val="000000"/>
          <w:sz w:val="22"/>
          <w:szCs w:val="22"/>
        </w:rPr>
        <w:t xml:space="preserve"> – 90-100 слов,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color w:val="000000"/>
          <w:sz w:val="22"/>
          <w:szCs w:val="22"/>
        </w:rPr>
        <w:t>для 6 класса</w:t>
      </w:r>
      <w:r w:rsidRPr="006D1C95">
        <w:rPr>
          <w:rFonts w:ascii="Arial" w:hAnsi="Arial" w:cs="Arial"/>
          <w:color w:val="000000"/>
          <w:sz w:val="22"/>
          <w:szCs w:val="22"/>
        </w:rPr>
        <w:t xml:space="preserve"> – 100-110,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color w:val="000000"/>
          <w:sz w:val="22"/>
          <w:szCs w:val="22"/>
        </w:rPr>
        <w:t>для 7</w:t>
      </w:r>
      <w:r w:rsidRPr="006D1C95">
        <w:rPr>
          <w:rFonts w:ascii="Arial" w:hAnsi="Arial" w:cs="Arial"/>
          <w:color w:val="000000"/>
          <w:sz w:val="22"/>
          <w:szCs w:val="22"/>
        </w:rPr>
        <w:t xml:space="preserve"> – 110-120,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color w:val="000000"/>
          <w:sz w:val="22"/>
          <w:szCs w:val="22"/>
        </w:rPr>
        <w:t>для 8</w:t>
      </w:r>
      <w:r w:rsidRPr="006D1C95">
        <w:rPr>
          <w:rFonts w:ascii="Arial" w:hAnsi="Arial" w:cs="Arial"/>
          <w:color w:val="000000"/>
          <w:sz w:val="22"/>
          <w:szCs w:val="22"/>
        </w:rPr>
        <w:t xml:space="preserve"> – 120-150,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color w:val="000000"/>
          <w:sz w:val="22"/>
          <w:szCs w:val="22"/>
        </w:rPr>
        <w:t>для 9</w:t>
      </w:r>
      <w:r w:rsidRPr="006D1C95">
        <w:rPr>
          <w:rFonts w:ascii="Arial" w:hAnsi="Arial" w:cs="Arial"/>
          <w:color w:val="000000"/>
          <w:sz w:val="22"/>
          <w:szCs w:val="22"/>
        </w:rPr>
        <w:t xml:space="preserve"> – 150-170 слов.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(При подсчете слов учитываются как самостоятельные, так и служебные слова.)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Контрольный словарный диктант проверяет усвоение слов с непроверяемыми и труднопроверяемыми орфограммами. Он может состоять из следующего количества слов: для 5 класса – 15-20, для 6 класса – 20-25 слов, для 7 класса -25-30, для 8 класса – 30-35, для 9 класса – 35-40 слов.</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не должно превышать:</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 в 5 классе -12 различных орфограмм и 2-3 пунктограммы,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в 6 классе -16 различных орфограмм и 3-4 пунктограммы,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в 7 классе -20 различных орфограмм и 4-5 пунктограмм,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в 8 классе -24 различных орфограмм и 10 пунктограмм,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в 9 классе -24 различных орфограмм и 15 пунктограмм.</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До конца первой четверти (а в 5 классе – до конца первого полугодия) сохраняется объем текста, рекомендованный для предыдущего класса.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При </w:t>
      </w:r>
      <w:r w:rsidR="0036440C">
        <w:rPr>
          <w:rFonts w:ascii="Arial" w:hAnsi="Arial" w:cs="Arial"/>
          <w:color w:val="000000"/>
          <w:sz w:val="22"/>
          <w:szCs w:val="22"/>
        </w:rPr>
        <w:t>оценке</w:t>
      </w:r>
      <w:r w:rsidRPr="006D1C95">
        <w:rPr>
          <w:rFonts w:ascii="Arial" w:hAnsi="Arial" w:cs="Arial"/>
          <w:color w:val="000000"/>
          <w:sz w:val="22"/>
          <w:szCs w:val="22"/>
        </w:rPr>
        <w:t xml:space="preserve"> диктанта исправляются, но не учитываются орфографические и пунктуационные ошибки: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1) В переносе слов;</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2) На правила, которые не включены в школьную программу;</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3) На еще не изученные правила;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4) В словах с непроверяемыми написаниями, над которыми не проводилась специальная работа;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5) В передаче авторской пунктуации.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При </w:t>
      </w:r>
      <w:r w:rsidR="0036440C">
        <w:rPr>
          <w:rFonts w:ascii="Arial" w:hAnsi="Arial" w:cs="Arial"/>
          <w:color w:val="000000"/>
          <w:sz w:val="22"/>
          <w:szCs w:val="22"/>
        </w:rPr>
        <w:t>оценке</w:t>
      </w:r>
      <w:r w:rsidR="0036440C" w:rsidRPr="006D1C95">
        <w:rPr>
          <w:rFonts w:ascii="Arial" w:hAnsi="Arial" w:cs="Arial"/>
          <w:color w:val="000000"/>
          <w:sz w:val="22"/>
          <w:szCs w:val="22"/>
        </w:rPr>
        <w:t xml:space="preserve"> </w:t>
      </w:r>
      <w:r w:rsidRPr="006D1C95">
        <w:rPr>
          <w:rFonts w:ascii="Arial" w:hAnsi="Arial" w:cs="Arial"/>
          <w:color w:val="000000"/>
          <w:sz w:val="22"/>
          <w:szCs w:val="22"/>
        </w:rPr>
        <w:t>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1) В исключениях из правил;</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2) В написании большой буквы в составных собственных наименованиях;</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4) В случаях раздельного и слитного написания «не» с прилагательными и причастиями, выступающими в роли сказуемого;</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5) В написании ы и и после приставок;</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6) 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7) В собственных именах нерусского происхождения;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8) В случаях, когда вместо одного знака препинания поставлен другой;</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9) В пропуске одного из сочетающихся знаков препинания или в нарушении их последовательности.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Первые три однотипные ошибки считаются за одну ошибку, каждая следующая подобная ошибка учитывается как самостоятельная.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Примечание. Если в одном непроверяемом слове допущены 2 и более ошибок, то все они считаются за одну ошибку.</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При наличии в контрольном диктанте более 5 поправок (исправление неверного написания на верное) </w:t>
      </w:r>
      <w:r w:rsidR="00AF1F50">
        <w:rPr>
          <w:rFonts w:ascii="Arial" w:hAnsi="Arial" w:cs="Arial"/>
          <w:color w:val="000000"/>
          <w:sz w:val="22"/>
          <w:szCs w:val="22"/>
        </w:rPr>
        <w:t>отметк</w:t>
      </w:r>
      <w:r w:rsidRPr="006D1C95">
        <w:rPr>
          <w:rFonts w:ascii="Arial" w:hAnsi="Arial" w:cs="Arial"/>
          <w:color w:val="000000"/>
          <w:sz w:val="22"/>
          <w:szCs w:val="22"/>
        </w:rPr>
        <w:t xml:space="preserve">а снижается на 1 балл. Отличная </w:t>
      </w:r>
      <w:r w:rsidR="00AF1F50">
        <w:rPr>
          <w:rFonts w:ascii="Arial" w:hAnsi="Arial" w:cs="Arial"/>
          <w:color w:val="000000"/>
          <w:sz w:val="22"/>
          <w:szCs w:val="22"/>
        </w:rPr>
        <w:t>отметк</w:t>
      </w:r>
      <w:r w:rsidRPr="006D1C95">
        <w:rPr>
          <w:rFonts w:ascii="Arial" w:hAnsi="Arial" w:cs="Arial"/>
          <w:color w:val="000000"/>
          <w:sz w:val="22"/>
          <w:szCs w:val="22"/>
        </w:rPr>
        <w:t>а не выставляется при наличии 3-х и более исправлений.</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Диктант оценивается одной отметкой.</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«5»</w:t>
      </w:r>
      <w:r w:rsidR="006D1C95" w:rsidRPr="006D1C95">
        <w:rPr>
          <w:rFonts w:ascii="Arial" w:hAnsi="Arial" w:cs="Arial"/>
          <w:color w:val="000000"/>
          <w:sz w:val="22"/>
          <w:szCs w:val="22"/>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«4»</w:t>
      </w:r>
      <w:r w:rsidR="006D1C95" w:rsidRPr="006D1C95">
        <w:rPr>
          <w:rFonts w:ascii="Arial" w:hAnsi="Arial" w:cs="Arial"/>
          <w:color w:val="000000"/>
          <w:sz w:val="22"/>
          <w:szCs w:val="22"/>
        </w:rPr>
        <w:t xml:space="preserve">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w:t>
      </w:r>
      <w:r>
        <w:rPr>
          <w:rFonts w:ascii="Arial" w:hAnsi="Arial" w:cs="Arial"/>
          <w:color w:val="000000"/>
          <w:sz w:val="22"/>
          <w:szCs w:val="22"/>
        </w:rPr>
        <w:t>Отметк</w:t>
      </w:r>
      <w:r w:rsidR="006D1C95" w:rsidRPr="006D1C95">
        <w:rPr>
          <w:rFonts w:ascii="Arial" w:hAnsi="Arial" w:cs="Arial"/>
          <w:color w:val="000000"/>
          <w:sz w:val="22"/>
          <w:szCs w:val="22"/>
        </w:rPr>
        <w:t>а «4» может выставляться при 3-х орфографических ошибках, если среди них есть однотипные.</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«3»</w:t>
      </w:r>
      <w:r w:rsidR="006D1C95" w:rsidRPr="006D1C95">
        <w:rPr>
          <w:rFonts w:ascii="Arial" w:hAnsi="Arial" w:cs="Arial"/>
          <w:color w:val="000000"/>
          <w:sz w:val="22"/>
          <w:szCs w:val="22"/>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w:t>
      </w:r>
      <w:r>
        <w:rPr>
          <w:rFonts w:ascii="Arial" w:hAnsi="Arial" w:cs="Arial"/>
          <w:color w:val="000000"/>
          <w:sz w:val="22"/>
          <w:szCs w:val="22"/>
        </w:rPr>
        <w:t>отметк</w:t>
      </w:r>
      <w:r w:rsidR="006D1C95" w:rsidRPr="006D1C95">
        <w:rPr>
          <w:rFonts w:ascii="Arial" w:hAnsi="Arial" w:cs="Arial"/>
          <w:color w:val="000000"/>
          <w:sz w:val="22"/>
          <w:szCs w:val="22"/>
        </w:rPr>
        <w:t xml:space="preserve">и «3» за диктант при 5 орфографических и 4-х пунктуационных ошибках. </w:t>
      </w:r>
      <w:r>
        <w:rPr>
          <w:rFonts w:ascii="Arial" w:hAnsi="Arial" w:cs="Arial"/>
          <w:color w:val="000000"/>
          <w:sz w:val="22"/>
          <w:szCs w:val="22"/>
        </w:rPr>
        <w:t>Отметк</w:t>
      </w:r>
      <w:r w:rsidR="006D1C95" w:rsidRPr="006D1C95">
        <w:rPr>
          <w:rFonts w:ascii="Arial" w:hAnsi="Arial" w:cs="Arial"/>
          <w:color w:val="000000"/>
          <w:sz w:val="22"/>
          <w:szCs w:val="22"/>
        </w:rPr>
        <w:t>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«2»</w:t>
      </w:r>
      <w:r w:rsidR="006D1C95" w:rsidRPr="006D1C95">
        <w:rPr>
          <w:rFonts w:ascii="Arial" w:hAnsi="Arial" w:cs="Arial"/>
          <w:color w:val="000000"/>
          <w:sz w:val="22"/>
          <w:szCs w:val="22"/>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При некоторой вариативности количества ошибок, учитываемых при выставлении </w:t>
      </w:r>
      <w:r w:rsidR="00AF1F50">
        <w:rPr>
          <w:rFonts w:ascii="Arial" w:hAnsi="Arial" w:cs="Arial"/>
          <w:color w:val="000000"/>
          <w:sz w:val="22"/>
          <w:szCs w:val="22"/>
        </w:rPr>
        <w:t>отметк</w:t>
      </w:r>
      <w:r w:rsidRPr="006D1C95">
        <w:rPr>
          <w:rFonts w:ascii="Arial" w:hAnsi="Arial" w:cs="Arial"/>
          <w:color w:val="000000"/>
          <w:sz w:val="22"/>
          <w:szCs w:val="22"/>
        </w:rPr>
        <w:t xml:space="preserve">и за диктант, следует принимать во внимание предел, превышение которого не позволяет выставлять данную </w:t>
      </w:r>
      <w:r w:rsidR="00AF1F50">
        <w:rPr>
          <w:rFonts w:ascii="Arial" w:hAnsi="Arial" w:cs="Arial"/>
          <w:color w:val="000000"/>
          <w:sz w:val="22"/>
          <w:szCs w:val="22"/>
        </w:rPr>
        <w:t>отметк</w:t>
      </w:r>
      <w:r w:rsidRPr="006D1C95">
        <w:rPr>
          <w:rFonts w:ascii="Arial" w:hAnsi="Arial" w:cs="Arial"/>
          <w:color w:val="000000"/>
          <w:sz w:val="22"/>
          <w:szCs w:val="22"/>
        </w:rPr>
        <w:t xml:space="preserve">у. Таким пределом является для </w:t>
      </w:r>
      <w:r w:rsidR="00AF1F50">
        <w:rPr>
          <w:rFonts w:ascii="Arial" w:hAnsi="Arial" w:cs="Arial"/>
          <w:color w:val="000000"/>
          <w:sz w:val="22"/>
          <w:szCs w:val="22"/>
        </w:rPr>
        <w:t>отметк</w:t>
      </w:r>
      <w:r w:rsidRPr="006D1C95">
        <w:rPr>
          <w:rFonts w:ascii="Arial" w:hAnsi="Arial" w:cs="Arial"/>
          <w:color w:val="000000"/>
          <w:sz w:val="22"/>
          <w:szCs w:val="22"/>
        </w:rPr>
        <w:t xml:space="preserve">и «4» 2 орфографические ошибки, для </w:t>
      </w:r>
      <w:r w:rsidR="00AF1F50">
        <w:rPr>
          <w:rFonts w:ascii="Arial" w:hAnsi="Arial" w:cs="Arial"/>
          <w:color w:val="000000"/>
          <w:sz w:val="22"/>
          <w:szCs w:val="22"/>
        </w:rPr>
        <w:t>отметк</w:t>
      </w:r>
      <w:r w:rsidRPr="006D1C95">
        <w:rPr>
          <w:rFonts w:ascii="Arial" w:hAnsi="Arial" w:cs="Arial"/>
          <w:color w:val="000000"/>
          <w:sz w:val="22"/>
          <w:szCs w:val="22"/>
        </w:rPr>
        <w:t xml:space="preserve">и «3» - 4 орфографические ошибки (для 5 класса – 5 орфографических ошибок), для </w:t>
      </w:r>
      <w:r w:rsidR="00AF1F50">
        <w:rPr>
          <w:rFonts w:ascii="Arial" w:hAnsi="Arial" w:cs="Arial"/>
          <w:color w:val="000000"/>
          <w:sz w:val="22"/>
          <w:szCs w:val="22"/>
        </w:rPr>
        <w:t>отметк</w:t>
      </w:r>
      <w:r w:rsidRPr="006D1C95">
        <w:rPr>
          <w:rFonts w:ascii="Arial" w:hAnsi="Arial" w:cs="Arial"/>
          <w:color w:val="000000"/>
          <w:sz w:val="22"/>
          <w:szCs w:val="22"/>
        </w:rPr>
        <w:t>и «2» - 7 орфографических ошибок.</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w:t>
      </w:r>
      <w:r w:rsidR="00AF1F50">
        <w:rPr>
          <w:rFonts w:ascii="Arial" w:hAnsi="Arial" w:cs="Arial"/>
          <w:color w:val="000000"/>
          <w:sz w:val="22"/>
          <w:szCs w:val="22"/>
        </w:rPr>
        <w:t>отметк</w:t>
      </w:r>
      <w:r w:rsidRPr="006D1C95">
        <w:rPr>
          <w:rFonts w:ascii="Arial" w:hAnsi="Arial" w:cs="Arial"/>
          <w:color w:val="000000"/>
          <w:sz w:val="22"/>
          <w:szCs w:val="22"/>
        </w:rPr>
        <w:t>и за каждый вид работы.</w:t>
      </w:r>
    </w:p>
    <w:p w:rsidR="006D1C95" w:rsidRPr="006D1C95" w:rsidRDefault="006D1C95" w:rsidP="006D1C95">
      <w:pPr>
        <w:spacing w:line="288" w:lineRule="auto"/>
        <w:jc w:val="both"/>
        <w:rPr>
          <w:rFonts w:ascii="Arial" w:hAnsi="Arial" w:cs="Arial"/>
          <w:b/>
          <w:color w:val="000000"/>
          <w:sz w:val="22"/>
          <w:szCs w:val="22"/>
        </w:rPr>
      </w:pPr>
      <w:r w:rsidRPr="006D1C95">
        <w:rPr>
          <w:rFonts w:ascii="Arial" w:hAnsi="Arial" w:cs="Arial"/>
          <w:b/>
          <w:color w:val="000000"/>
          <w:sz w:val="22"/>
          <w:szCs w:val="22"/>
        </w:rPr>
        <w:t xml:space="preserve">При </w:t>
      </w:r>
      <w:r w:rsidR="0036440C" w:rsidRPr="0036440C">
        <w:rPr>
          <w:rFonts w:ascii="Arial" w:hAnsi="Arial" w:cs="Arial"/>
          <w:b/>
          <w:color w:val="000000"/>
          <w:sz w:val="22"/>
          <w:szCs w:val="22"/>
        </w:rPr>
        <w:t>оценке</w:t>
      </w:r>
      <w:r w:rsidR="0036440C" w:rsidRPr="006D1C95">
        <w:rPr>
          <w:rFonts w:ascii="Arial" w:hAnsi="Arial" w:cs="Arial"/>
          <w:color w:val="000000"/>
          <w:sz w:val="22"/>
          <w:szCs w:val="22"/>
        </w:rPr>
        <w:t xml:space="preserve"> </w:t>
      </w:r>
      <w:r w:rsidRPr="006D1C95">
        <w:rPr>
          <w:rFonts w:ascii="Arial" w:hAnsi="Arial" w:cs="Arial"/>
          <w:b/>
          <w:color w:val="000000"/>
          <w:sz w:val="22"/>
          <w:szCs w:val="22"/>
        </w:rPr>
        <w:t>выполнения дополнительных заданий рекомендуется руководствоваться следующим:</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«5»</w:t>
      </w:r>
      <w:r w:rsidR="006D1C95" w:rsidRPr="006D1C95">
        <w:rPr>
          <w:rFonts w:ascii="Arial" w:hAnsi="Arial" w:cs="Arial"/>
          <w:color w:val="000000"/>
          <w:sz w:val="22"/>
          <w:szCs w:val="22"/>
        </w:rPr>
        <w:t xml:space="preserve"> ставится, если ученик выполнил все задания верно.</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«4»</w:t>
      </w:r>
      <w:r w:rsidR="006D1C95" w:rsidRPr="006D1C95">
        <w:rPr>
          <w:rFonts w:ascii="Arial" w:hAnsi="Arial" w:cs="Arial"/>
          <w:color w:val="000000"/>
          <w:sz w:val="22"/>
          <w:szCs w:val="22"/>
        </w:rPr>
        <w:t xml:space="preserve"> ставится, если ученик выполнил правильно не менее ¾ (75%) задания.</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«3»</w:t>
      </w:r>
      <w:r w:rsidR="006D1C95" w:rsidRPr="006D1C95">
        <w:rPr>
          <w:rFonts w:ascii="Arial" w:hAnsi="Arial" w:cs="Arial"/>
          <w:color w:val="000000"/>
          <w:sz w:val="22"/>
          <w:szCs w:val="22"/>
        </w:rPr>
        <w:t xml:space="preserve"> ставится за работу, в которой правильно выполнено не менее половины заданий.</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«2»</w:t>
      </w:r>
      <w:r w:rsidR="006D1C95" w:rsidRPr="006D1C95">
        <w:rPr>
          <w:rFonts w:ascii="Arial" w:hAnsi="Arial" w:cs="Arial"/>
          <w:color w:val="000000"/>
          <w:sz w:val="22"/>
          <w:szCs w:val="22"/>
        </w:rPr>
        <w:t xml:space="preserve"> ставится за работу, в которой не выполнено более половины заданий.</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Примечание. Орфографические и пунктуационные ошибки, допущенные при выполнении дополнительных заданий, учитываются при выведении </w:t>
      </w:r>
      <w:r w:rsidR="00AF1F50">
        <w:rPr>
          <w:rFonts w:ascii="Arial" w:hAnsi="Arial" w:cs="Arial"/>
          <w:color w:val="000000"/>
          <w:sz w:val="22"/>
          <w:szCs w:val="22"/>
        </w:rPr>
        <w:t>отметк</w:t>
      </w:r>
      <w:r w:rsidRPr="006D1C95">
        <w:rPr>
          <w:rFonts w:ascii="Arial" w:hAnsi="Arial" w:cs="Arial"/>
          <w:color w:val="000000"/>
          <w:sz w:val="22"/>
          <w:szCs w:val="22"/>
        </w:rPr>
        <w:t>и за диктант.</w:t>
      </w:r>
    </w:p>
    <w:p w:rsidR="006D1C95" w:rsidRPr="006D1C95" w:rsidRDefault="006D1C95" w:rsidP="006D1C95">
      <w:pPr>
        <w:spacing w:line="288" w:lineRule="auto"/>
        <w:jc w:val="both"/>
        <w:rPr>
          <w:rFonts w:ascii="Arial" w:hAnsi="Arial" w:cs="Arial"/>
          <w:b/>
          <w:color w:val="000000"/>
          <w:sz w:val="22"/>
          <w:szCs w:val="22"/>
        </w:rPr>
      </w:pPr>
      <w:r w:rsidRPr="006D1C95">
        <w:rPr>
          <w:rFonts w:ascii="Arial" w:hAnsi="Arial" w:cs="Arial"/>
          <w:b/>
          <w:color w:val="000000"/>
          <w:sz w:val="22"/>
          <w:szCs w:val="22"/>
        </w:rPr>
        <w:t xml:space="preserve">При </w:t>
      </w:r>
      <w:r w:rsidR="0036440C" w:rsidRPr="0036440C">
        <w:rPr>
          <w:rFonts w:ascii="Arial" w:hAnsi="Arial" w:cs="Arial"/>
          <w:b/>
          <w:color w:val="000000"/>
          <w:sz w:val="22"/>
          <w:szCs w:val="22"/>
        </w:rPr>
        <w:t>оценке</w:t>
      </w:r>
      <w:r w:rsidR="0036440C" w:rsidRPr="006D1C95">
        <w:rPr>
          <w:rFonts w:ascii="Arial" w:hAnsi="Arial" w:cs="Arial"/>
          <w:color w:val="000000"/>
          <w:sz w:val="22"/>
          <w:szCs w:val="22"/>
        </w:rPr>
        <w:t xml:space="preserve"> </w:t>
      </w:r>
      <w:r w:rsidRPr="006D1C95">
        <w:rPr>
          <w:rFonts w:ascii="Arial" w:hAnsi="Arial" w:cs="Arial"/>
          <w:b/>
          <w:color w:val="000000"/>
          <w:sz w:val="22"/>
          <w:szCs w:val="22"/>
        </w:rPr>
        <w:t>контрольного словарного диктанта рекомендуется руководствоваться следующим:</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«5»</w:t>
      </w:r>
      <w:r w:rsidR="006D1C95" w:rsidRPr="006D1C95">
        <w:rPr>
          <w:rFonts w:ascii="Arial" w:hAnsi="Arial" w:cs="Arial"/>
          <w:color w:val="000000"/>
          <w:sz w:val="22"/>
          <w:szCs w:val="22"/>
        </w:rPr>
        <w:t xml:space="preserve"> ставится за диктант, в котором нет ошибок.</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«4»</w:t>
      </w:r>
      <w:r w:rsidR="006D1C95" w:rsidRPr="006D1C95">
        <w:rPr>
          <w:rFonts w:ascii="Arial" w:hAnsi="Arial" w:cs="Arial"/>
          <w:color w:val="000000"/>
          <w:sz w:val="22"/>
          <w:szCs w:val="22"/>
        </w:rPr>
        <w:t xml:space="preserve"> ставится за диктант, в котором ученик допустил 1-2 ошибки.</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«3»</w:t>
      </w:r>
      <w:r w:rsidR="006D1C95" w:rsidRPr="006D1C95">
        <w:rPr>
          <w:rFonts w:ascii="Arial" w:hAnsi="Arial" w:cs="Arial"/>
          <w:color w:val="000000"/>
          <w:sz w:val="22"/>
          <w:szCs w:val="22"/>
        </w:rPr>
        <w:t xml:space="preserve"> ставится за диктант, в котором допущено 3-4 ошибки.</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«2»</w:t>
      </w:r>
      <w:r w:rsidR="006D1C95" w:rsidRPr="006D1C95">
        <w:rPr>
          <w:rFonts w:ascii="Arial" w:hAnsi="Arial" w:cs="Arial"/>
          <w:color w:val="000000"/>
          <w:sz w:val="22"/>
          <w:szCs w:val="22"/>
        </w:rPr>
        <w:t xml:space="preserve"> ставится за диктант, в котором допущено до 7 ошибок. При большем количестве ошибок диктант оценивается баллом «1».</w:t>
      </w:r>
    </w:p>
    <w:p w:rsidR="006D1C95" w:rsidRPr="006D1C95" w:rsidRDefault="0036440C" w:rsidP="006D1C95">
      <w:pPr>
        <w:spacing w:line="288" w:lineRule="auto"/>
        <w:jc w:val="both"/>
        <w:rPr>
          <w:rFonts w:ascii="Arial" w:hAnsi="Arial" w:cs="Arial"/>
          <w:b/>
          <w:color w:val="000000"/>
          <w:sz w:val="22"/>
          <w:szCs w:val="22"/>
        </w:rPr>
      </w:pPr>
      <w:r>
        <w:rPr>
          <w:rFonts w:ascii="Arial" w:hAnsi="Arial" w:cs="Arial"/>
          <w:b/>
          <w:color w:val="000000"/>
          <w:sz w:val="22"/>
          <w:szCs w:val="22"/>
        </w:rPr>
        <w:t>Оценка</w:t>
      </w:r>
      <w:r w:rsidR="006D1C95" w:rsidRPr="006D1C95">
        <w:rPr>
          <w:rFonts w:ascii="Arial" w:hAnsi="Arial" w:cs="Arial"/>
          <w:b/>
          <w:color w:val="000000"/>
          <w:sz w:val="22"/>
          <w:szCs w:val="22"/>
        </w:rPr>
        <w:t xml:space="preserve"> сочинений и изложений по русскому языку и литературе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Сочинения и изложения – основные формы проверки умения правильно и последовательно излагать мысли, уровня речевой подготовки учащихся.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Сочинения и изложения в 4-8 классах проводятся в соответствии с требованиями раздела программы «Развития навыков связной речи».</w:t>
      </w:r>
    </w:p>
    <w:p w:rsidR="006D1C95" w:rsidRPr="006D1C95" w:rsidRDefault="006D1C95" w:rsidP="006D1C95">
      <w:pPr>
        <w:spacing w:line="288" w:lineRule="auto"/>
        <w:jc w:val="both"/>
        <w:rPr>
          <w:rFonts w:ascii="Arial" w:hAnsi="Arial" w:cs="Arial"/>
          <w:b/>
          <w:i/>
          <w:color w:val="000000"/>
          <w:sz w:val="22"/>
          <w:szCs w:val="22"/>
        </w:rPr>
      </w:pPr>
      <w:r w:rsidRPr="006D1C95">
        <w:rPr>
          <w:rFonts w:ascii="Arial" w:hAnsi="Arial" w:cs="Arial"/>
          <w:b/>
          <w:i/>
          <w:color w:val="000000"/>
          <w:sz w:val="22"/>
          <w:szCs w:val="22"/>
        </w:rPr>
        <w:t>Примерный объем текста для подробного изложения: в 5 классе – 100-150 слов, в 6 классе – 150-200 слов, в 7 классе – 200-2500, в 8 классе – 250-350, в 9 классе – 350-450 слов.</w:t>
      </w:r>
    </w:p>
    <w:p w:rsidR="006D1C95" w:rsidRPr="006D1C95" w:rsidRDefault="006D1C95" w:rsidP="006D1C95">
      <w:pPr>
        <w:spacing w:line="288" w:lineRule="auto"/>
        <w:jc w:val="both"/>
        <w:rPr>
          <w:rFonts w:ascii="Arial" w:hAnsi="Arial" w:cs="Arial"/>
          <w:b/>
          <w:i/>
          <w:color w:val="000000"/>
          <w:sz w:val="22"/>
          <w:szCs w:val="22"/>
        </w:rPr>
      </w:pPr>
      <w:r w:rsidRPr="006D1C95">
        <w:rPr>
          <w:rFonts w:ascii="Arial" w:hAnsi="Arial" w:cs="Arial"/>
          <w:color w:val="000000"/>
          <w:sz w:val="22"/>
          <w:szCs w:val="22"/>
        </w:rPr>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i/>
          <w:color w:val="000000"/>
          <w:sz w:val="22"/>
          <w:szCs w:val="22"/>
        </w:rPr>
        <w:t>Рекомендуется следующий примерный объем классных сочинений:</w:t>
      </w:r>
      <w:r w:rsidRPr="006D1C95">
        <w:rPr>
          <w:rFonts w:ascii="Arial" w:hAnsi="Arial" w:cs="Arial"/>
          <w:color w:val="000000"/>
          <w:sz w:val="22"/>
          <w:szCs w:val="22"/>
        </w:rPr>
        <w:t xml:space="preserve"> в 5 классе – 0,5 – 1,0 страницы, в 6 классе – 1,0 – 1,5, в 7 классе – 1,5 – 2,0, в 8 классе – 2,0 – 3,0, в 9 классе – 3,0 – 4,0. Экзаменационное </w:t>
      </w:r>
      <w:hyperlink r:id="rId9" w:tgtFrame="_blank" w:history="1">
        <w:r w:rsidRPr="006D1C95">
          <w:rPr>
            <w:rFonts w:ascii="Arial" w:hAnsi="Arial" w:cs="Arial"/>
            <w:color w:val="000000"/>
            <w:sz w:val="22"/>
            <w:szCs w:val="22"/>
          </w:rPr>
          <w:t>сочинение</w:t>
        </w:r>
      </w:hyperlink>
      <w:r w:rsidRPr="006D1C95">
        <w:rPr>
          <w:rFonts w:ascii="Arial" w:hAnsi="Arial" w:cs="Arial"/>
          <w:color w:val="000000"/>
          <w:sz w:val="22"/>
          <w:szCs w:val="22"/>
        </w:rPr>
        <w:t> – 3-5 листов.</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Любое </w:t>
      </w:r>
      <w:hyperlink r:id="rId10" w:tgtFrame="_blank" w:history="1">
        <w:r w:rsidRPr="006D1C95">
          <w:rPr>
            <w:rFonts w:ascii="Arial" w:hAnsi="Arial" w:cs="Arial"/>
            <w:color w:val="000000"/>
            <w:sz w:val="22"/>
            <w:szCs w:val="22"/>
          </w:rPr>
          <w:t>сочинение</w:t>
        </w:r>
      </w:hyperlink>
      <w:r w:rsidRPr="006D1C95">
        <w:rPr>
          <w:rFonts w:ascii="Arial" w:hAnsi="Arial" w:cs="Arial"/>
          <w:color w:val="000000"/>
          <w:sz w:val="22"/>
          <w:szCs w:val="22"/>
        </w:rPr>
        <w:t xml:space="preserve">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w:t>
      </w:r>
      <w:r w:rsidR="00AF1F50">
        <w:rPr>
          <w:rFonts w:ascii="Arial" w:hAnsi="Arial" w:cs="Arial"/>
          <w:color w:val="000000"/>
          <w:sz w:val="22"/>
          <w:szCs w:val="22"/>
        </w:rPr>
        <w:t>отметк</w:t>
      </w:r>
      <w:r w:rsidRPr="006D1C95">
        <w:rPr>
          <w:rFonts w:ascii="Arial" w:hAnsi="Arial" w:cs="Arial"/>
          <w:color w:val="000000"/>
          <w:sz w:val="22"/>
          <w:szCs w:val="22"/>
        </w:rPr>
        <w:t xml:space="preserve">и считаются </w:t>
      </w:r>
      <w:r w:rsidR="00AF1F50">
        <w:rPr>
          <w:rFonts w:ascii="Arial" w:hAnsi="Arial" w:cs="Arial"/>
          <w:color w:val="000000"/>
          <w:sz w:val="22"/>
          <w:szCs w:val="22"/>
        </w:rPr>
        <w:t>отметк</w:t>
      </w:r>
      <w:r w:rsidRPr="006D1C95">
        <w:rPr>
          <w:rFonts w:ascii="Arial" w:hAnsi="Arial" w:cs="Arial"/>
          <w:color w:val="000000"/>
          <w:sz w:val="22"/>
          <w:szCs w:val="22"/>
        </w:rPr>
        <w:t xml:space="preserve">ами по русскому языку, за исключением случаев, когда проводится работа, проверяющая знания учащихся по литературе. В этом случае первая </w:t>
      </w:r>
      <w:r w:rsidR="00AF1F50">
        <w:rPr>
          <w:rFonts w:ascii="Arial" w:hAnsi="Arial" w:cs="Arial"/>
          <w:color w:val="000000"/>
          <w:sz w:val="22"/>
          <w:szCs w:val="22"/>
        </w:rPr>
        <w:t>отметк</w:t>
      </w:r>
      <w:r w:rsidRPr="006D1C95">
        <w:rPr>
          <w:rFonts w:ascii="Arial" w:hAnsi="Arial" w:cs="Arial"/>
          <w:color w:val="000000"/>
          <w:sz w:val="22"/>
          <w:szCs w:val="22"/>
        </w:rPr>
        <w:t xml:space="preserve">а (за содержание и речь) считается </w:t>
      </w:r>
      <w:r w:rsidR="00AF1F50">
        <w:rPr>
          <w:rFonts w:ascii="Arial" w:hAnsi="Arial" w:cs="Arial"/>
          <w:color w:val="000000"/>
          <w:sz w:val="22"/>
          <w:szCs w:val="22"/>
        </w:rPr>
        <w:t>отметк</w:t>
      </w:r>
      <w:r w:rsidRPr="006D1C95">
        <w:rPr>
          <w:rFonts w:ascii="Arial" w:hAnsi="Arial" w:cs="Arial"/>
          <w:color w:val="000000"/>
          <w:sz w:val="22"/>
          <w:szCs w:val="22"/>
        </w:rPr>
        <w:t>ой по литературе.</w:t>
      </w:r>
    </w:p>
    <w:p w:rsidR="006D1C95" w:rsidRPr="006D1C95" w:rsidRDefault="006D1C95" w:rsidP="006D1C95">
      <w:pPr>
        <w:spacing w:line="288" w:lineRule="auto"/>
        <w:jc w:val="both"/>
        <w:rPr>
          <w:rFonts w:ascii="Arial" w:hAnsi="Arial" w:cs="Arial"/>
          <w:b/>
          <w:i/>
          <w:color w:val="000000"/>
          <w:sz w:val="22"/>
          <w:szCs w:val="22"/>
        </w:rPr>
      </w:pPr>
      <w:r w:rsidRPr="006D1C95">
        <w:rPr>
          <w:rFonts w:ascii="Arial" w:hAnsi="Arial" w:cs="Arial"/>
          <w:b/>
          <w:i/>
          <w:color w:val="000000"/>
          <w:sz w:val="22"/>
          <w:szCs w:val="22"/>
        </w:rPr>
        <w:t>Содержание сочинения и изложения оценивается по следующим критериям:</w:t>
      </w:r>
    </w:p>
    <w:p w:rsidR="006D1C95" w:rsidRPr="006D1C95" w:rsidRDefault="006D1C95" w:rsidP="006D1C95">
      <w:pPr>
        <w:numPr>
          <w:ilvl w:val="0"/>
          <w:numId w:val="7"/>
        </w:numPr>
        <w:spacing w:line="288" w:lineRule="auto"/>
        <w:jc w:val="both"/>
        <w:rPr>
          <w:rFonts w:ascii="Arial" w:hAnsi="Arial" w:cs="Arial"/>
          <w:color w:val="000000"/>
          <w:sz w:val="22"/>
          <w:szCs w:val="22"/>
        </w:rPr>
      </w:pPr>
      <w:r w:rsidRPr="006D1C95">
        <w:rPr>
          <w:rFonts w:ascii="Arial" w:hAnsi="Arial" w:cs="Arial"/>
          <w:color w:val="000000"/>
          <w:sz w:val="22"/>
          <w:szCs w:val="22"/>
        </w:rPr>
        <w:t>соответствие работы ученика теме и основной мысли;</w:t>
      </w:r>
    </w:p>
    <w:p w:rsidR="006D1C95" w:rsidRPr="006D1C95" w:rsidRDefault="006D1C95" w:rsidP="006D1C95">
      <w:pPr>
        <w:numPr>
          <w:ilvl w:val="0"/>
          <w:numId w:val="7"/>
        </w:numPr>
        <w:spacing w:line="288" w:lineRule="auto"/>
        <w:jc w:val="both"/>
        <w:rPr>
          <w:rFonts w:ascii="Arial" w:hAnsi="Arial" w:cs="Arial"/>
          <w:color w:val="000000"/>
          <w:sz w:val="22"/>
          <w:szCs w:val="22"/>
        </w:rPr>
      </w:pPr>
      <w:r w:rsidRPr="006D1C95">
        <w:rPr>
          <w:rFonts w:ascii="Arial" w:hAnsi="Arial" w:cs="Arial"/>
          <w:color w:val="000000"/>
          <w:sz w:val="22"/>
          <w:szCs w:val="22"/>
        </w:rPr>
        <w:t>полнота раскрытия темы;</w:t>
      </w:r>
    </w:p>
    <w:p w:rsidR="006D1C95" w:rsidRPr="006D1C95" w:rsidRDefault="006D1C95" w:rsidP="006D1C95">
      <w:pPr>
        <w:numPr>
          <w:ilvl w:val="0"/>
          <w:numId w:val="7"/>
        </w:numPr>
        <w:spacing w:line="288" w:lineRule="auto"/>
        <w:jc w:val="both"/>
        <w:rPr>
          <w:rFonts w:ascii="Arial" w:hAnsi="Arial" w:cs="Arial"/>
          <w:color w:val="000000"/>
          <w:sz w:val="22"/>
          <w:szCs w:val="22"/>
        </w:rPr>
      </w:pPr>
      <w:r w:rsidRPr="006D1C95">
        <w:rPr>
          <w:rFonts w:ascii="Arial" w:hAnsi="Arial" w:cs="Arial"/>
          <w:color w:val="000000"/>
          <w:sz w:val="22"/>
          <w:szCs w:val="22"/>
        </w:rPr>
        <w:t>правильность фактического материала;</w:t>
      </w:r>
    </w:p>
    <w:p w:rsidR="006D1C95" w:rsidRPr="006D1C95" w:rsidRDefault="006D1C95" w:rsidP="006D1C95">
      <w:pPr>
        <w:numPr>
          <w:ilvl w:val="0"/>
          <w:numId w:val="7"/>
        </w:numPr>
        <w:spacing w:line="288" w:lineRule="auto"/>
        <w:jc w:val="both"/>
        <w:rPr>
          <w:rFonts w:ascii="Arial" w:hAnsi="Arial" w:cs="Arial"/>
          <w:color w:val="000000"/>
          <w:sz w:val="22"/>
          <w:szCs w:val="22"/>
        </w:rPr>
      </w:pPr>
      <w:r w:rsidRPr="006D1C95">
        <w:rPr>
          <w:rFonts w:ascii="Arial" w:hAnsi="Arial" w:cs="Arial"/>
          <w:color w:val="000000"/>
          <w:sz w:val="22"/>
          <w:szCs w:val="22"/>
        </w:rPr>
        <w:t>последовательность изложения.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При </w:t>
      </w:r>
      <w:r w:rsidR="00B96877">
        <w:rPr>
          <w:rFonts w:ascii="Arial" w:hAnsi="Arial" w:cs="Arial"/>
          <w:color w:val="000000"/>
          <w:sz w:val="22"/>
          <w:szCs w:val="22"/>
        </w:rPr>
        <w:t>оценке</w:t>
      </w:r>
      <w:r w:rsidRPr="006D1C95">
        <w:rPr>
          <w:rFonts w:ascii="Arial" w:hAnsi="Arial" w:cs="Arial"/>
          <w:color w:val="000000"/>
          <w:sz w:val="22"/>
          <w:szCs w:val="22"/>
        </w:rPr>
        <w:t xml:space="preserve"> речевого оформления сочинений и изложений учитывается:</w:t>
      </w:r>
    </w:p>
    <w:p w:rsidR="006D1C95" w:rsidRPr="006D1C95" w:rsidRDefault="006D1C95" w:rsidP="006D1C95">
      <w:pPr>
        <w:numPr>
          <w:ilvl w:val="0"/>
          <w:numId w:val="8"/>
        </w:numPr>
        <w:spacing w:line="288" w:lineRule="auto"/>
        <w:jc w:val="both"/>
        <w:rPr>
          <w:rFonts w:ascii="Arial" w:hAnsi="Arial" w:cs="Arial"/>
          <w:color w:val="000000"/>
          <w:sz w:val="22"/>
          <w:szCs w:val="22"/>
        </w:rPr>
      </w:pPr>
      <w:r w:rsidRPr="006D1C95">
        <w:rPr>
          <w:rFonts w:ascii="Arial" w:hAnsi="Arial" w:cs="Arial"/>
          <w:color w:val="000000"/>
          <w:sz w:val="22"/>
          <w:szCs w:val="22"/>
        </w:rPr>
        <w:t>разнообразие словаря и грамматического строя речи;</w:t>
      </w:r>
    </w:p>
    <w:p w:rsidR="006D1C95" w:rsidRPr="006D1C95" w:rsidRDefault="006D1C95" w:rsidP="006D1C95">
      <w:pPr>
        <w:numPr>
          <w:ilvl w:val="0"/>
          <w:numId w:val="8"/>
        </w:numPr>
        <w:spacing w:line="288" w:lineRule="auto"/>
        <w:jc w:val="both"/>
        <w:rPr>
          <w:rFonts w:ascii="Arial" w:hAnsi="Arial" w:cs="Arial"/>
          <w:color w:val="000000"/>
          <w:sz w:val="22"/>
          <w:szCs w:val="22"/>
        </w:rPr>
      </w:pPr>
      <w:r w:rsidRPr="006D1C95">
        <w:rPr>
          <w:rFonts w:ascii="Arial" w:hAnsi="Arial" w:cs="Arial"/>
          <w:color w:val="000000"/>
          <w:sz w:val="22"/>
          <w:szCs w:val="22"/>
        </w:rPr>
        <w:t>стилевое единство и выразительность речи;</w:t>
      </w:r>
    </w:p>
    <w:p w:rsidR="006D1C95" w:rsidRPr="006D1C95" w:rsidRDefault="006D1C95" w:rsidP="006D1C95">
      <w:pPr>
        <w:numPr>
          <w:ilvl w:val="0"/>
          <w:numId w:val="8"/>
        </w:numPr>
        <w:spacing w:line="288" w:lineRule="auto"/>
        <w:jc w:val="both"/>
        <w:rPr>
          <w:rFonts w:ascii="Arial" w:hAnsi="Arial" w:cs="Arial"/>
          <w:color w:val="000000"/>
          <w:sz w:val="22"/>
          <w:szCs w:val="22"/>
        </w:rPr>
      </w:pPr>
      <w:r w:rsidRPr="006D1C95">
        <w:rPr>
          <w:rFonts w:ascii="Arial" w:hAnsi="Arial" w:cs="Arial"/>
          <w:color w:val="000000"/>
          <w:sz w:val="22"/>
          <w:szCs w:val="22"/>
        </w:rPr>
        <w:t>число речевых недочетов.</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Грамотность оценивается по числу допущенных учеником ошибок – орфографических, пунктуационных и грамматических.</w:t>
      </w:r>
    </w:p>
    <w:p w:rsidR="006D1C95" w:rsidRPr="006D1C95" w:rsidRDefault="00AF1F50" w:rsidP="006D1C95">
      <w:pPr>
        <w:spacing w:line="288" w:lineRule="auto"/>
        <w:jc w:val="both"/>
        <w:rPr>
          <w:rFonts w:ascii="Arial" w:hAnsi="Arial" w:cs="Arial"/>
          <w:b/>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 xml:space="preserve">а «5» </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1. Содержание работы полностью соответствует теме.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2. Фактические ошибки отсутствуют.</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3. Содержание излагается последовательно.</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4. Работа отличается богатством словаря, разнообразием используемых</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синтаксических конструкций, точностью словоупотребления.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5. Достигнуто стилевое единство и выразительность текста.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В целом в работе допускается 1 недочет в содержании и 1 – 2 речевых недочета.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Грамотность: допускается 1 орфографическая, или 1 пунктуационная, или 1 грамматическая ошибка.</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«4»</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1.Содержание работы в основном соответствует теме (имеются незначительные отклонения от темы).</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2.Содержание в основном достоверно, но имеются единичные фактические неточности.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3.Имеются незначительные нарушения последовательности в изложении мыслей.</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4. Лексический и грамматический строй речи достаточно разнообразен.</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5.Стиль работы отличается единством и достаточной выразительностью.</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В целом в работе допускается не более 2 недочетов в содержании и не более 3 – 4 речевых недочетов.</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«3»</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1. В работе допущены существенные отклонения от темы.</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2.Работа достоверна в главном, но в ней имеются отдельные фактические неточности.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3. Допущены отдельные нарушения последовательности изложения.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4. Беден словарь и однообразны употребляемые синтаксические конструкции, встречается неправильное словоупотребление.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5. Стиль работы не отличается единством, речь недостаточно выразительна.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В целом в работе допускается не более 4 недочетов в содержании и 5 речевых недочетов.</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(в 5 классе – 5 орфографических и 4 пунктуационные ошибки), а также 4 грамматические ошибки.</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color w:val="000000"/>
          <w:sz w:val="22"/>
          <w:szCs w:val="22"/>
        </w:rPr>
        <w:t>Отметк</w:t>
      </w:r>
      <w:r w:rsidR="006D1C95" w:rsidRPr="006D1C95">
        <w:rPr>
          <w:rFonts w:ascii="Arial" w:hAnsi="Arial" w:cs="Arial"/>
          <w:b/>
          <w:color w:val="000000"/>
          <w:sz w:val="22"/>
          <w:szCs w:val="22"/>
        </w:rPr>
        <w:t>а «2»</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1. Работа не соответствует теме.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2. Допущено много фактических неточностей.</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3. Нарушена последовательность изложения мыслей во всех частях работы, отсутствует связь между ними, работа не соответствует плану.</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5. Нарушено стилевое единство текста.</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В целом в работе допущено 6 недочетов в содержании и до 7 речевых недочетов.</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6D1C95" w:rsidRPr="006D1C95" w:rsidRDefault="006D1C95" w:rsidP="006D1C95">
      <w:pPr>
        <w:spacing w:line="288" w:lineRule="auto"/>
        <w:jc w:val="both"/>
        <w:rPr>
          <w:rFonts w:ascii="Arial" w:hAnsi="Arial" w:cs="Arial"/>
          <w:b/>
          <w:i/>
          <w:color w:val="000000"/>
          <w:sz w:val="22"/>
          <w:szCs w:val="22"/>
        </w:rPr>
      </w:pPr>
      <w:r w:rsidRPr="006D1C95">
        <w:rPr>
          <w:rFonts w:ascii="Arial" w:hAnsi="Arial" w:cs="Arial"/>
          <w:b/>
          <w:i/>
          <w:color w:val="000000"/>
          <w:sz w:val="22"/>
          <w:szCs w:val="22"/>
        </w:rPr>
        <w:t>Примечания.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1. При </w:t>
      </w:r>
      <w:r w:rsidR="00AF1F50">
        <w:rPr>
          <w:rFonts w:ascii="Arial" w:hAnsi="Arial" w:cs="Arial"/>
          <w:color w:val="000000"/>
          <w:sz w:val="22"/>
          <w:szCs w:val="22"/>
        </w:rPr>
        <w:t>отметк</w:t>
      </w:r>
      <w:r w:rsidRPr="006D1C95">
        <w:rPr>
          <w:rFonts w:ascii="Arial" w:hAnsi="Arial" w:cs="Arial"/>
          <w:color w:val="000000"/>
          <w:sz w:val="22"/>
          <w:szCs w:val="22"/>
        </w:rPr>
        <w:t xml:space="preserve">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w:t>
      </w:r>
      <w:r w:rsidR="00AF1F50">
        <w:rPr>
          <w:rFonts w:ascii="Arial" w:hAnsi="Arial" w:cs="Arial"/>
          <w:color w:val="000000"/>
          <w:sz w:val="22"/>
          <w:szCs w:val="22"/>
        </w:rPr>
        <w:t>отметк</w:t>
      </w:r>
      <w:r w:rsidRPr="006D1C95">
        <w:rPr>
          <w:rFonts w:ascii="Arial" w:hAnsi="Arial" w:cs="Arial"/>
          <w:color w:val="000000"/>
          <w:sz w:val="22"/>
          <w:szCs w:val="22"/>
        </w:rPr>
        <w:t>у за сочинение на один балл.</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2. Если объем сочинения в полтора – два раза больше указанного в настоящих нормах, то при </w:t>
      </w:r>
      <w:r w:rsidR="00AF1F50">
        <w:rPr>
          <w:rFonts w:ascii="Arial" w:hAnsi="Arial" w:cs="Arial"/>
          <w:color w:val="000000"/>
          <w:sz w:val="22"/>
          <w:szCs w:val="22"/>
        </w:rPr>
        <w:t>отметк</w:t>
      </w:r>
      <w:r w:rsidRPr="006D1C95">
        <w:rPr>
          <w:rFonts w:ascii="Arial" w:hAnsi="Arial" w:cs="Arial"/>
          <w:color w:val="000000"/>
          <w:sz w:val="22"/>
          <w:szCs w:val="22"/>
        </w:rPr>
        <w:t xml:space="preserve">е работы следует исходить из нормативов, увеличенных для отметки «4» на одну, а для отметки «3» на две единицы. Например, при </w:t>
      </w:r>
      <w:r w:rsidR="00AF1F50">
        <w:rPr>
          <w:rFonts w:ascii="Arial" w:hAnsi="Arial" w:cs="Arial"/>
          <w:color w:val="000000"/>
          <w:sz w:val="22"/>
          <w:szCs w:val="22"/>
        </w:rPr>
        <w:t>отметк</w:t>
      </w:r>
      <w:r w:rsidRPr="006D1C95">
        <w:rPr>
          <w:rFonts w:ascii="Arial" w:hAnsi="Arial" w:cs="Arial"/>
          <w:color w:val="000000"/>
          <w:sz w:val="22"/>
          <w:szCs w:val="22"/>
        </w:rPr>
        <w:t xml:space="preserve">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w:t>
      </w:r>
      <w:r w:rsidR="00AF1F50">
        <w:rPr>
          <w:rFonts w:ascii="Arial" w:hAnsi="Arial" w:cs="Arial"/>
          <w:color w:val="000000"/>
          <w:sz w:val="22"/>
          <w:szCs w:val="22"/>
        </w:rPr>
        <w:t>отметк</w:t>
      </w:r>
      <w:r w:rsidRPr="006D1C95">
        <w:rPr>
          <w:rFonts w:ascii="Arial" w:hAnsi="Arial" w:cs="Arial"/>
          <w:color w:val="000000"/>
          <w:sz w:val="22"/>
          <w:szCs w:val="22"/>
        </w:rPr>
        <w:t>и «5» превышение объема сочинения не принимается во внимание.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3. Первая </w:t>
      </w:r>
      <w:r w:rsidR="00AF1F50">
        <w:rPr>
          <w:rFonts w:ascii="Arial" w:hAnsi="Arial" w:cs="Arial"/>
          <w:color w:val="000000"/>
          <w:sz w:val="22"/>
          <w:szCs w:val="22"/>
        </w:rPr>
        <w:t>отметк</w:t>
      </w:r>
      <w:r w:rsidRPr="006D1C95">
        <w:rPr>
          <w:rFonts w:ascii="Arial" w:hAnsi="Arial" w:cs="Arial"/>
          <w:color w:val="000000"/>
          <w:sz w:val="22"/>
          <w:szCs w:val="22"/>
        </w:rPr>
        <w:t>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4. На </w:t>
      </w:r>
      <w:r w:rsidR="00AF1F50">
        <w:rPr>
          <w:rFonts w:ascii="Arial" w:hAnsi="Arial" w:cs="Arial"/>
          <w:color w:val="000000"/>
          <w:sz w:val="22"/>
          <w:szCs w:val="22"/>
        </w:rPr>
        <w:t>отметк</w:t>
      </w:r>
      <w:r w:rsidRPr="006D1C95">
        <w:rPr>
          <w:rFonts w:ascii="Arial" w:hAnsi="Arial" w:cs="Arial"/>
          <w:color w:val="000000"/>
          <w:sz w:val="22"/>
          <w:szCs w:val="22"/>
        </w:rPr>
        <w:t>у сочинения и изложения распространяются положения об однотипных и негрубых ошибках, а также о сделанных учеником исправлениях, приведенные в разделе «</w:t>
      </w:r>
      <w:r w:rsidR="00AF1F50">
        <w:rPr>
          <w:rFonts w:ascii="Arial" w:hAnsi="Arial" w:cs="Arial"/>
          <w:color w:val="000000"/>
          <w:sz w:val="22"/>
          <w:szCs w:val="22"/>
        </w:rPr>
        <w:t>Отметк</w:t>
      </w:r>
      <w:r w:rsidRPr="006D1C95">
        <w:rPr>
          <w:rFonts w:ascii="Arial" w:hAnsi="Arial" w:cs="Arial"/>
          <w:color w:val="000000"/>
          <w:sz w:val="22"/>
          <w:szCs w:val="22"/>
        </w:rPr>
        <w:t>а диктантов».</w:t>
      </w:r>
    </w:p>
    <w:p w:rsidR="006D1C95" w:rsidRPr="006D1C95" w:rsidRDefault="00B96877" w:rsidP="006D1C95">
      <w:pPr>
        <w:spacing w:line="288" w:lineRule="auto"/>
        <w:jc w:val="both"/>
        <w:rPr>
          <w:rFonts w:ascii="Arial" w:hAnsi="Arial" w:cs="Arial"/>
          <w:b/>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color w:val="000000"/>
          <w:sz w:val="22"/>
          <w:szCs w:val="22"/>
        </w:rPr>
        <w:t xml:space="preserve">обучающих работ </w:t>
      </w:r>
      <w:r w:rsidR="006D1C95" w:rsidRPr="006D1C95">
        <w:rPr>
          <w:rFonts w:ascii="Arial" w:hAnsi="Arial" w:cs="Arial"/>
          <w:b/>
          <w:sz w:val="22"/>
          <w:szCs w:val="22"/>
        </w:rPr>
        <w:t>по русскому языку</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Обучающие работы (различные упражнения и диктанты неконтрольного характера) оцениваются более строго, чем контрольные работы.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При </w:t>
      </w:r>
      <w:r w:rsidR="00FB4BF7">
        <w:rPr>
          <w:rFonts w:ascii="Arial" w:hAnsi="Arial" w:cs="Arial"/>
          <w:sz w:val="22"/>
          <w:szCs w:val="22"/>
        </w:rPr>
        <w:t>оценке</w:t>
      </w:r>
      <w:r w:rsidRPr="006D1C95">
        <w:rPr>
          <w:rFonts w:ascii="Arial" w:hAnsi="Arial" w:cs="Arial"/>
          <w:sz w:val="22"/>
          <w:szCs w:val="22"/>
        </w:rPr>
        <w:t xml:space="preserve"> обучающихся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Если возможные ошибки были предупреждены в ходе работы, </w:t>
      </w:r>
      <w:r w:rsidR="00AF1F50">
        <w:rPr>
          <w:rFonts w:ascii="Arial" w:hAnsi="Arial" w:cs="Arial"/>
          <w:sz w:val="22"/>
          <w:szCs w:val="22"/>
        </w:rPr>
        <w:t>отметк</w:t>
      </w:r>
      <w:r w:rsidRPr="006D1C95">
        <w:rPr>
          <w:rFonts w:ascii="Arial" w:hAnsi="Arial" w:cs="Arial"/>
          <w:sz w:val="22"/>
          <w:szCs w:val="22"/>
        </w:rPr>
        <w:t xml:space="preserve">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w:t>
      </w:r>
      <w:r w:rsidR="00AF1F50">
        <w:rPr>
          <w:rFonts w:ascii="Arial" w:hAnsi="Arial" w:cs="Arial"/>
          <w:sz w:val="22"/>
          <w:szCs w:val="22"/>
        </w:rPr>
        <w:t>отметк</w:t>
      </w:r>
      <w:r w:rsidRPr="006D1C95">
        <w:rPr>
          <w:rFonts w:ascii="Arial" w:hAnsi="Arial" w:cs="Arial"/>
          <w:sz w:val="22"/>
          <w:szCs w:val="22"/>
        </w:rPr>
        <w:t>и «4» допустимо и 2 исправления ошибок.</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6D1C95" w:rsidRPr="006D1C95" w:rsidRDefault="00FB4BF7" w:rsidP="006D1C95">
      <w:pPr>
        <w:spacing w:line="288" w:lineRule="auto"/>
        <w:jc w:val="both"/>
        <w:rPr>
          <w:rFonts w:ascii="Arial" w:hAnsi="Arial" w:cs="Arial"/>
          <w:b/>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sz w:val="22"/>
          <w:szCs w:val="22"/>
        </w:rPr>
        <w:t>тестовых работ по русскому языку и литературе</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При </w:t>
      </w:r>
      <w:r w:rsidR="00FB4BF7">
        <w:rPr>
          <w:rFonts w:ascii="Arial" w:hAnsi="Arial" w:cs="Arial"/>
          <w:sz w:val="22"/>
          <w:szCs w:val="22"/>
        </w:rPr>
        <w:t>оценке</w:t>
      </w:r>
      <w:r w:rsidRPr="006D1C95">
        <w:rPr>
          <w:rFonts w:ascii="Arial" w:hAnsi="Arial" w:cs="Arial"/>
          <w:sz w:val="22"/>
          <w:szCs w:val="22"/>
        </w:rPr>
        <w:t xml:space="preserve"> тестовых работ учитывается: 1) степень самостоятельности учащегося; 2) этап обучения; 3) объем работы.</w:t>
      </w:r>
    </w:p>
    <w:p w:rsidR="006D1C95" w:rsidRPr="006D1C95" w:rsidRDefault="00AF1F50" w:rsidP="006D1C95">
      <w:pPr>
        <w:spacing w:line="288" w:lineRule="auto"/>
        <w:jc w:val="both"/>
        <w:rPr>
          <w:rFonts w:ascii="Arial" w:hAnsi="Arial" w:cs="Arial"/>
          <w:sz w:val="22"/>
          <w:szCs w:val="22"/>
        </w:rPr>
      </w:pPr>
      <w:r>
        <w:rPr>
          <w:rFonts w:ascii="Arial" w:hAnsi="Arial" w:cs="Arial"/>
          <w:b/>
          <w:sz w:val="22"/>
          <w:szCs w:val="22"/>
        </w:rPr>
        <w:t>Отметк</w:t>
      </w:r>
      <w:r w:rsidR="006D1C95" w:rsidRPr="006D1C95">
        <w:rPr>
          <w:rFonts w:ascii="Arial" w:hAnsi="Arial" w:cs="Arial"/>
          <w:b/>
          <w:sz w:val="22"/>
          <w:szCs w:val="22"/>
        </w:rPr>
        <w:t>а «5»</w:t>
      </w:r>
      <w:r w:rsidR="006D1C95" w:rsidRPr="006D1C95">
        <w:rPr>
          <w:rFonts w:ascii="Arial" w:hAnsi="Arial" w:cs="Arial"/>
          <w:sz w:val="22"/>
          <w:szCs w:val="22"/>
        </w:rPr>
        <w:t xml:space="preserve"> ставится при условии, если работа выполнена на 90-100% правильно.</w:t>
      </w:r>
    </w:p>
    <w:p w:rsidR="006D1C95" w:rsidRPr="006D1C95" w:rsidRDefault="00AF1F50" w:rsidP="006D1C95">
      <w:pPr>
        <w:spacing w:line="288" w:lineRule="auto"/>
        <w:jc w:val="both"/>
        <w:rPr>
          <w:rFonts w:ascii="Arial" w:hAnsi="Arial" w:cs="Arial"/>
          <w:sz w:val="22"/>
          <w:szCs w:val="22"/>
        </w:rPr>
      </w:pPr>
      <w:r>
        <w:rPr>
          <w:rFonts w:ascii="Arial" w:hAnsi="Arial" w:cs="Arial"/>
          <w:b/>
          <w:sz w:val="22"/>
          <w:szCs w:val="22"/>
        </w:rPr>
        <w:t>Отметк</w:t>
      </w:r>
      <w:r w:rsidR="006D1C95" w:rsidRPr="006D1C95">
        <w:rPr>
          <w:rFonts w:ascii="Arial" w:hAnsi="Arial" w:cs="Arial"/>
          <w:b/>
          <w:sz w:val="22"/>
          <w:szCs w:val="22"/>
        </w:rPr>
        <w:t>а «4»</w:t>
      </w:r>
      <w:r w:rsidR="006D1C95" w:rsidRPr="006D1C95">
        <w:rPr>
          <w:rFonts w:ascii="Arial" w:hAnsi="Arial" w:cs="Arial"/>
          <w:sz w:val="22"/>
          <w:szCs w:val="22"/>
        </w:rPr>
        <w:t xml:space="preserve"> ставится при условии, если работа выполнена на 70-89% правильно.</w:t>
      </w:r>
    </w:p>
    <w:p w:rsidR="006D1C95" w:rsidRPr="006D1C95" w:rsidRDefault="00AF1F50" w:rsidP="006D1C95">
      <w:pPr>
        <w:spacing w:line="288" w:lineRule="auto"/>
        <w:jc w:val="both"/>
        <w:rPr>
          <w:rFonts w:ascii="Arial" w:hAnsi="Arial" w:cs="Arial"/>
          <w:sz w:val="22"/>
          <w:szCs w:val="22"/>
        </w:rPr>
      </w:pPr>
      <w:r>
        <w:rPr>
          <w:rFonts w:ascii="Arial" w:hAnsi="Arial" w:cs="Arial"/>
          <w:b/>
          <w:sz w:val="22"/>
          <w:szCs w:val="22"/>
        </w:rPr>
        <w:t>Отметк</w:t>
      </w:r>
      <w:r w:rsidR="006D1C95" w:rsidRPr="006D1C95">
        <w:rPr>
          <w:rFonts w:ascii="Arial" w:hAnsi="Arial" w:cs="Arial"/>
          <w:b/>
          <w:sz w:val="22"/>
          <w:szCs w:val="22"/>
        </w:rPr>
        <w:t>а «3»</w:t>
      </w:r>
      <w:r w:rsidR="006D1C95" w:rsidRPr="006D1C95">
        <w:rPr>
          <w:rFonts w:ascii="Arial" w:hAnsi="Arial" w:cs="Arial"/>
          <w:sz w:val="22"/>
          <w:szCs w:val="22"/>
        </w:rPr>
        <w:t xml:space="preserve"> ставится при условии, если работа выполнена на 50-69 % правильно.</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Работы, в которых процент выполненных заданий менее 50%, оцениваются  как неудовлетворительные.</w:t>
      </w:r>
    </w:p>
    <w:p w:rsidR="006D1C95" w:rsidRPr="006D1C95" w:rsidRDefault="006D1C95" w:rsidP="006D1C95">
      <w:pPr>
        <w:spacing w:line="288" w:lineRule="auto"/>
        <w:jc w:val="both"/>
        <w:rPr>
          <w:rFonts w:ascii="Arial" w:hAnsi="Arial" w:cs="Arial"/>
          <w:sz w:val="22"/>
          <w:szCs w:val="22"/>
        </w:rPr>
      </w:pPr>
    </w:p>
    <w:p w:rsidR="006D1C95" w:rsidRPr="006D1C95" w:rsidRDefault="006D1C95" w:rsidP="006D1C95">
      <w:pPr>
        <w:spacing w:line="288" w:lineRule="auto"/>
        <w:jc w:val="center"/>
        <w:rPr>
          <w:rFonts w:ascii="Arial" w:hAnsi="Arial" w:cs="Arial"/>
          <w:b/>
          <w:sz w:val="22"/>
          <w:szCs w:val="22"/>
        </w:rPr>
      </w:pPr>
      <w:r w:rsidRPr="006D1C95">
        <w:rPr>
          <w:rFonts w:ascii="Arial" w:hAnsi="Arial" w:cs="Arial"/>
          <w:b/>
          <w:sz w:val="22"/>
          <w:szCs w:val="22"/>
        </w:rPr>
        <w:t xml:space="preserve">2.2.2. Проверка и </w:t>
      </w:r>
      <w:r w:rsidR="00AF77AE">
        <w:rPr>
          <w:rFonts w:ascii="Arial" w:hAnsi="Arial" w:cs="Arial"/>
          <w:b/>
          <w:color w:val="000000"/>
          <w:sz w:val="22"/>
          <w:szCs w:val="22"/>
        </w:rPr>
        <w:t>оценка</w:t>
      </w:r>
      <w:r w:rsidR="00AF77AE" w:rsidRPr="006D1C95">
        <w:rPr>
          <w:rFonts w:ascii="Arial" w:hAnsi="Arial" w:cs="Arial"/>
          <w:b/>
          <w:color w:val="000000"/>
          <w:sz w:val="22"/>
          <w:szCs w:val="22"/>
        </w:rPr>
        <w:t xml:space="preserve"> </w:t>
      </w:r>
      <w:r w:rsidRPr="006D1C95">
        <w:rPr>
          <w:rFonts w:ascii="Arial" w:hAnsi="Arial" w:cs="Arial"/>
          <w:b/>
          <w:sz w:val="22"/>
          <w:szCs w:val="22"/>
        </w:rPr>
        <w:t xml:space="preserve">знаний, умений и навыков учащихся </w:t>
      </w:r>
    </w:p>
    <w:p w:rsidR="006D1C95" w:rsidRPr="006D1C95" w:rsidRDefault="006D1C95" w:rsidP="006D1C95">
      <w:pPr>
        <w:spacing w:line="288" w:lineRule="auto"/>
        <w:jc w:val="center"/>
        <w:rPr>
          <w:rFonts w:ascii="Arial" w:hAnsi="Arial" w:cs="Arial"/>
          <w:b/>
          <w:sz w:val="22"/>
          <w:szCs w:val="22"/>
        </w:rPr>
      </w:pPr>
      <w:r w:rsidRPr="006D1C95">
        <w:rPr>
          <w:rFonts w:ascii="Arial" w:hAnsi="Arial" w:cs="Arial"/>
          <w:b/>
          <w:sz w:val="22"/>
          <w:szCs w:val="22"/>
        </w:rPr>
        <w:t xml:space="preserve">по иностранному языку </w:t>
      </w:r>
    </w:p>
    <w:p w:rsidR="006D1C95" w:rsidRPr="006D1C95" w:rsidRDefault="006D1C95" w:rsidP="006D1C95">
      <w:pPr>
        <w:spacing w:line="288" w:lineRule="auto"/>
        <w:jc w:val="center"/>
        <w:rPr>
          <w:rFonts w:ascii="Arial" w:hAnsi="Arial" w:cs="Arial"/>
          <w:b/>
          <w:sz w:val="22"/>
          <w:szCs w:val="22"/>
        </w:rPr>
      </w:pPr>
    </w:p>
    <w:p w:rsidR="006D1C95" w:rsidRPr="006D1C95" w:rsidRDefault="006D1C95" w:rsidP="006D1C95">
      <w:pPr>
        <w:shd w:val="clear" w:color="auto" w:fill="FFFFFF"/>
        <w:autoSpaceDE w:val="0"/>
        <w:autoSpaceDN w:val="0"/>
        <w:adjustRightInd w:val="0"/>
        <w:spacing w:line="288" w:lineRule="auto"/>
        <w:jc w:val="both"/>
        <w:rPr>
          <w:rFonts w:ascii="Arial" w:hAnsi="Arial" w:cs="Arial"/>
          <w:b/>
          <w:bCs/>
          <w:sz w:val="22"/>
          <w:szCs w:val="22"/>
        </w:rPr>
      </w:pPr>
      <w:r w:rsidRPr="006D1C95">
        <w:rPr>
          <w:rFonts w:ascii="Arial" w:hAnsi="Arial" w:cs="Arial"/>
          <w:b/>
          <w:bCs/>
          <w:sz w:val="22"/>
          <w:szCs w:val="22"/>
        </w:rPr>
        <w:t>Чтение и понимание иноязычных текстов</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sz w:val="22"/>
          <w:szCs w:val="22"/>
        </w:rPr>
        <w:t>Основным показателем успешности ов</w:t>
      </w:r>
      <w:r w:rsidRPr="006D1C95">
        <w:rPr>
          <w:rFonts w:ascii="Arial" w:hAnsi="Arial" w:cs="Arial"/>
          <w:sz w:val="22"/>
          <w:szCs w:val="22"/>
        </w:rPr>
        <w:softHyphen/>
        <w:t>ладения чтением является степень извле</w:t>
      </w:r>
      <w:r w:rsidRPr="006D1C95">
        <w:rPr>
          <w:rFonts w:ascii="Arial" w:hAnsi="Arial" w:cs="Arial"/>
          <w:sz w:val="22"/>
          <w:szCs w:val="22"/>
        </w:rPr>
        <w:softHyphen/>
        <w:t>чения информации из прочитанного тек</w:t>
      </w:r>
      <w:r w:rsidRPr="006D1C95">
        <w:rPr>
          <w:rFonts w:ascii="Arial" w:hAnsi="Arial" w:cs="Arial"/>
          <w:sz w:val="22"/>
          <w:szCs w:val="22"/>
        </w:rPr>
        <w:softHyphen/>
        <w:t xml:space="preserve">ста. Различают виды чтения со следующими речевыми задачами: </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sz w:val="22"/>
          <w:szCs w:val="22"/>
        </w:rPr>
        <w:t>- понима</w:t>
      </w:r>
      <w:r w:rsidRPr="006D1C95">
        <w:rPr>
          <w:rFonts w:ascii="Arial" w:hAnsi="Arial" w:cs="Arial"/>
          <w:sz w:val="22"/>
          <w:szCs w:val="22"/>
        </w:rPr>
        <w:softHyphen/>
        <w:t xml:space="preserve">ние основного содержания и основных фактов, содержащихся в тексте (ознакомительное чтение); </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sz w:val="22"/>
          <w:szCs w:val="22"/>
        </w:rPr>
        <w:t>- полное понимание имеющейся в тексте инфор</w:t>
      </w:r>
      <w:r w:rsidRPr="006D1C95">
        <w:rPr>
          <w:rFonts w:ascii="Arial" w:hAnsi="Arial" w:cs="Arial"/>
          <w:sz w:val="22"/>
          <w:szCs w:val="22"/>
        </w:rPr>
        <w:softHyphen/>
        <w:t>мации (изучающее  чтение);</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sz w:val="22"/>
          <w:szCs w:val="22"/>
        </w:rPr>
        <w:t>- нахождение в тексте или ряде текстов нужной нам или задан</w:t>
      </w:r>
      <w:r w:rsidRPr="006D1C95">
        <w:rPr>
          <w:rFonts w:ascii="Arial" w:hAnsi="Arial" w:cs="Arial"/>
          <w:sz w:val="22"/>
          <w:szCs w:val="22"/>
        </w:rPr>
        <w:softHyphen/>
        <w:t xml:space="preserve">ной информации                    (поисковое чтение). </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sz w:val="22"/>
          <w:szCs w:val="22"/>
        </w:rPr>
        <w:t>Проверку умений, связанных с каждым из перечисленных видов чтения, необходимо проводить отдельно.</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p>
    <w:p w:rsidR="006D1C95" w:rsidRPr="006D1C95" w:rsidRDefault="006D1C95" w:rsidP="006D1C95">
      <w:pPr>
        <w:shd w:val="clear" w:color="auto" w:fill="FFFFFF"/>
        <w:autoSpaceDE w:val="0"/>
        <w:autoSpaceDN w:val="0"/>
        <w:adjustRightInd w:val="0"/>
        <w:spacing w:line="288" w:lineRule="auto"/>
        <w:jc w:val="center"/>
        <w:rPr>
          <w:rFonts w:ascii="Arial" w:hAnsi="Arial" w:cs="Arial"/>
          <w:sz w:val="22"/>
          <w:szCs w:val="22"/>
        </w:rPr>
      </w:pPr>
      <w:r w:rsidRPr="006D1C95">
        <w:rPr>
          <w:rFonts w:ascii="Arial" w:hAnsi="Arial" w:cs="Arial"/>
          <w:b/>
          <w:bCs/>
          <w:sz w:val="22"/>
          <w:szCs w:val="22"/>
        </w:rPr>
        <w:t>Чтение с пониманием основного содер</w:t>
      </w:r>
      <w:r w:rsidRPr="006D1C95">
        <w:rPr>
          <w:rFonts w:ascii="Arial" w:hAnsi="Arial" w:cs="Arial"/>
          <w:b/>
          <w:bCs/>
          <w:sz w:val="22"/>
          <w:szCs w:val="22"/>
        </w:rPr>
        <w:softHyphen/>
        <w:t>жания прочитанного (ознакомительное)</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«5» </w:t>
      </w:r>
      <w:r w:rsidR="006D1C95" w:rsidRPr="006D1C95">
        <w:rPr>
          <w:rFonts w:ascii="Arial" w:hAnsi="Arial" w:cs="Arial"/>
          <w:sz w:val="22"/>
          <w:szCs w:val="22"/>
        </w:rPr>
        <w:t>ставится учащемуся, если он понял основное содержание оригиналь</w:t>
      </w:r>
      <w:r w:rsidR="006D1C95" w:rsidRPr="006D1C95">
        <w:rPr>
          <w:rFonts w:ascii="Arial" w:hAnsi="Arial" w:cs="Arial"/>
          <w:sz w:val="22"/>
          <w:szCs w:val="22"/>
        </w:rPr>
        <w:softHyphen/>
        <w:t>ного текста, может выделить основную мысль, определить основные факты, уме</w:t>
      </w:r>
      <w:r w:rsidR="006D1C95" w:rsidRPr="006D1C95">
        <w:rPr>
          <w:rFonts w:ascii="Arial" w:hAnsi="Arial" w:cs="Arial"/>
          <w:sz w:val="22"/>
          <w:szCs w:val="22"/>
        </w:rPr>
        <w:softHyphen/>
        <w:t>ет догадываться о значении незнакомых слов из контекста, либо по словообразо</w:t>
      </w:r>
      <w:r w:rsidR="006D1C95" w:rsidRPr="006D1C95">
        <w:rPr>
          <w:rFonts w:ascii="Arial" w:hAnsi="Arial" w:cs="Arial"/>
          <w:sz w:val="22"/>
          <w:szCs w:val="22"/>
        </w:rPr>
        <w:softHyphen/>
        <w:t>вательным элементам, либо по сходству с родным языком. Скорость чтения иноя</w:t>
      </w:r>
      <w:r w:rsidR="006D1C95" w:rsidRPr="006D1C95">
        <w:rPr>
          <w:rFonts w:ascii="Arial" w:hAnsi="Arial" w:cs="Arial"/>
          <w:sz w:val="22"/>
          <w:szCs w:val="22"/>
        </w:rPr>
        <w:softHyphen/>
        <w:t>зычного текста может быть несколько замедленной по сравнению с той, с кото</w:t>
      </w:r>
      <w:r w:rsidR="006D1C95" w:rsidRPr="006D1C95">
        <w:rPr>
          <w:rFonts w:ascii="Arial" w:hAnsi="Arial" w:cs="Arial"/>
          <w:sz w:val="22"/>
          <w:szCs w:val="22"/>
        </w:rPr>
        <w:softHyphen/>
        <w:t>рой ученик читает на родном языке. За</w:t>
      </w:r>
      <w:r w:rsidR="006D1C95" w:rsidRPr="006D1C95">
        <w:rPr>
          <w:rFonts w:ascii="Arial" w:hAnsi="Arial" w:cs="Arial"/>
          <w:sz w:val="22"/>
          <w:szCs w:val="22"/>
        </w:rPr>
        <w:softHyphen/>
        <w:t>метим, что скорость чтения на родном языке у учащихся разная.</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b/>
          <w:bCs/>
          <w:i/>
          <w:iCs/>
          <w:sz w:val="22"/>
          <w:szCs w:val="22"/>
        </w:rPr>
        <w:t xml:space="preserve">      </w:t>
      </w:r>
      <w:r w:rsidR="00AF1F50">
        <w:rPr>
          <w:rFonts w:ascii="Arial" w:hAnsi="Arial" w:cs="Arial"/>
          <w:b/>
          <w:bCs/>
          <w:i/>
          <w:iCs/>
          <w:sz w:val="22"/>
          <w:szCs w:val="22"/>
        </w:rPr>
        <w:t>Отметк</w:t>
      </w:r>
      <w:r w:rsidRPr="006D1C95">
        <w:rPr>
          <w:rFonts w:ascii="Arial" w:hAnsi="Arial" w:cs="Arial"/>
          <w:b/>
          <w:bCs/>
          <w:i/>
          <w:iCs/>
          <w:sz w:val="22"/>
          <w:szCs w:val="22"/>
        </w:rPr>
        <w:t xml:space="preserve">а «4» </w:t>
      </w:r>
      <w:r w:rsidRPr="006D1C95">
        <w:rPr>
          <w:rFonts w:ascii="Arial" w:hAnsi="Arial" w:cs="Arial"/>
          <w:sz w:val="22"/>
          <w:szCs w:val="22"/>
        </w:rPr>
        <w:t xml:space="preserve">ставится учащемуся, если он </w:t>
      </w:r>
      <w:r w:rsidRPr="006D1C95">
        <w:rPr>
          <w:rFonts w:ascii="Arial" w:hAnsi="Arial" w:cs="Arial"/>
          <w:bCs/>
          <w:sz w:val="22"/>
          <w:szCs w:val="22"/>
        </w:rPr>
        <w:t>понял основное содержание оригиналь</w:t>
      </w:r>
      <w:r w:rsidRPr="006D1C95">
        <w:rPr>
          <w:rFonts w:ascii="Arial" w:hAnsi="Arial" w:cs="Arial"/>
          <w:bCs/>
          <w:sz w:val="22"/>
          <w:szCs w:val="22"/>
        </w:rPr>
        <w:softHyphen/>
        <w:t>ного текста, может выделить основную мысль, определить отдельные факты</w:t>
      </w:r>
      <w:r w:rsidRPr="006D1C95">
        <w:rPr>
          <w:rFonts w:ascii="Arial" w:hAnsi="Arial" w:cs="Arial"/>
          <w:sz w:val="22"/>
          <w:szCs w:val="22"/>
        </w:rPr>
        <w:t>. Од</w:t>
      </w:r>
      <w:r w:rsidRPr="006D1C95">
        <w:rPr>
          <w:rFonts w:ascii="Arial" w:hAnsi="Arial" w:cs="Arial"/>
          <w:sz w:val="22"/>
          <w:szCs w:val="22"/>
        </w:rPr>
        <w:softHyphen/>
        <w:t xml:space="preserve">нако у него </w:t>
      </w:r>
      <w:r w:rsidRPr="006D1C95">
        <w:rPr>
          <w:rFonts w:ascii="Arial" w:hAnsi="Arial" w:cs="Arial"/>
          <w:bCs/>
          <w:sz w:val="22"/>
          <w:szCs w:val="22"/>
        </w:rPr>
        <w:t>недостаточно развита языко</w:t>
      </w:r>
      <w:r w:rsidRPr="006D1C95">
        <w:rPr>
          <w:rFonts w:ascii="Arial" w:hAnsi="Arial" w:cs="Arial"/>
          <w:bCs/>
          <w:sz w:val="22"/>
          <w:szCs w:val="22"/>
        </w:rPr>
        <w:softHyphen/>
        <w:t>вая догадка</w:t>
      </w:r>
      <w:r w:rsidRPr="006D1C95">
        <w:rPr>
          <w:rFonts w:ascii="Arial" w:hAnsi="Arial" w:cs="Arial"/>
          <w:sz w:val="22"/>
          <w:szCs w:val="22"/>
        </w:rPr>
        <w:t>, и он затрудняется в понима</w:t>
      </w:r>
      <w:r w:rsidRPr="006D1C95">
        <w:rPr>
          <w:rFonts w:ascii="Arial" w:hAnsi="Arial" w:cs="Arial"/>
          <w:sz w:val="22"/>
          <w:szCs w:val="22"/>
        </w:rPr>
        <w:softHyphen/>
        <w:t>нии некоторых незнакомых слов, он вы</w:t>
      </w:r>
      <w:r w:rsidRPr="006D1C95">
        <w:rPr>
          <w:rFonts w:ascii="Arial" w:hAnsi="Arial" w:cs="Arial"/>
          <w:sz w:val="22"/>
          <w:szCs w:val="22"/>
        </w:rPr>
        <w:softHyphen/>
        <w:t xml:space="preserve">нужден чаще обращаться к словарю, а </w:t>
      </w:r>
      <w:r w:rsidRPr="006D1C95">
        <w:rPr>
          <w:rFonts w:ascii="Arial" w:hAnsi="Arial" w:cs="Arial"/>
          <w:bCs/>
          <w:sz w:val="22"/>
          <w:szCs w:val="22"/>
        </w:rPr>
        <w:t>темп</w:t>
      </w:r>
      <w:r w:rsidRPr="006D1C95">
        <w:rPr>
          <w:rFonts w:ascii="Arial" w:hAnsi="Arial" w:cs="Arial"/>
          <w:sz w:val="22"/>
          <w:szCs w:val="22"/>
        </w:rPr>
        <w:t xml:space="preserve"> чтения более замедленен.</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b/>
          <w:bCs/>
          <w:i/>
          <w:iCs/>
          <w:sz w:val="22"/>
          <w:szCs w:val="22"/>
        </w:rPr>
        <w:t xml:space="preserve">     </w:t>
      </w:r>
      <w:r w:rsidR="00AF1F50">
        <w:rPr>
          <w:rFonts w:ascii="Arial" w:hAnsi="Arial" w:cs="Arial"/>
          <w:b/>
          <w:bCs/>
          <w:i/>
          <w:iCs/>
          <w:sz w:val="22"/>
          <w:szCs w:val="22"/>
        </w:rPr>
        <w:t>Отметк</w:t>
      </w:r>
      <w:r w:rsidRPr="006D1C95">
        <w:rPr>
          <w:rFonts w:ascii="Arial" w:hAnsi="Arial" w:cs="Arial"/>
          <w:b/>
          <w:bCs/>
          <w:i/>
          <w:iCs/>
          <w:sz w:val="22"/>
          <w:szCs w:val="22"/>
        </w:rPr>
        <w:t xml:space="preserve">а «3» </w:t>
      </w:r>
      <w:r w:rsidRPr="006D1C95">
        <w:rPr>
          <w:rFonts w:ascii="Arial" w:hAnsi="Arial" w:cs="Arial"/>
          <w:sz w:val="22"/>
          <w:szCs w:val="22"/>
        </w:rPr>
        <w:t>ставится учащемуся, кото</w:t>
      </w:r>
      <w:r w:rsidRPr="006D1C95">
        <w:rPr>
          <w:rFonts w:ascii="Arial" w:hAnsi="Arial" w:cs="Arial"/>
          <w:sz w:val="22"/>
          <w:szCs w:val="22"/>
        </w:rPr>
        <w:softHyphen/>
        <w:t xml:space="preserve">рый </w:t>
      </w:r>
      <w:r w:rsidRPr="006D1C95">
        <w:rPr>
          <w:rFonts w:ascii="Arial" w:hAnsi="Arial" w:cs="Arial"/>
          <w:bCs/>
          <w:sz w:val="22"/>
          <w:szCs w:val="22"/>
        </w:rPr>
        <w:t>не совсем точно понял основное содержание прочитанного, умеет выде</w:t>
      </w:r>
      <w:r w:rsidRPr="006D1C95">
        <w:rPr>
          <w:rFonts w:ascii="Arial" w:hAnsi="Arial" w:cs="Arial"/>
          <w:bCs/>
          <w:sz w:val="22"/>
          <w:szCs w:val="22"/>
        </w:rPr>
        <w:softHyphen/>
        <w:t>лить в тексте только небольшое количес</w:t>
      </w:r>
      <w:r w:rsidRPr="006D1C95">
        <w:rPr>
          <w:rFonts w:ascii="Arial" w:hAnsi="Arial" w:cs="Arial"/>
          <w:bCs/>
          <w:sz w:val="22"/>
          <w:szCs w:val="22"/>
        </w:rPr>
        <w:softHyphen/>
        <w:t>тво фактов</w:t>
      </w:r>
      <w:r w:rsidRPr="006D1C95">
        <w:rPr>
          <w:rFonts w:ascii="Arial" w:hAnsi="Arial" w:cs="Arial"/>
          <w:sz w:val="22"/>
          <w:szCs w:val="22"/>
        </w:rPr>
        <w:t xml:space="preserve">, </w:t>
      </w:r>
      <w:r w:rsidRPr="006D1C95">
        <w:rPr>
          <w:rFonts w:ascii="Arial" w:hAnsi="Arial" w:cs="Arial"/>
          <w:bCs/>
          <w:sz w:val="22"/>
          <w:szCs w:val="22"/>
        </w:rPr>
        <w:t>совсем не развита языковая догадка</w:t>
      </w:r>
      <w:r w:rsidRPr="006D1C95">
        <w:rPr>
          <w:rFonts w:ascii="Arial" w:hAnsi="Arial" w:cs="Arial"/>
          <w:sz w:val="22"/>
          <w:szCs w:val="22"/>
        </w:rPr>
        <w:t>.</w:t>
      </w:r>
    </w:p>
    <w:p w:rsidR="006D1C95" w:rsidRPr="006D1C95" w:rsidRDefault="00AF1F50" w:rsidP="006D1C95">
      <w:pPr>
        <w:shd w:val="clear" w:color="auto" w:fill="FFFFFF"/>
        <w:autoSpaceDE w:val="0"/>
        <w:autoSpaceDN w:val="0"/>
        <w:adjustRightInd w:val="0"/>
        <w:spacing w:line="288" w:lineRule="auto"/>
        <w:jc w:val="both"/>
        <w:rPr>
          <w:rFonts w:ascii="Arial" w:hAnsi="Arial" w:cs="Arial"/>
          <w:bCs/>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«2» </w:t>
      </w:r>
      <w:r w:rsidR="006D1C95" w:rsidRPr="006D1C95">
        <w:rPr>
          <w:rFonts w:ascii="Arial" w:hAnsi="Arial" w:cs="Arial"/>
          <w:sz w:val="22"/>
          <w:szCs w:val="22"/>
        </w:rPr>
        <w:t xml:space="preserve">выставляется учащемуся в том случае, если он </w:t>
      </w:r>
      <w:r w:rsidR="006D1C95" w:rsidRPr="006D1C95">
        <w:rPr>
          <w:rFonts w:ascii="Arial" w:hAnsi="Arial" w:cs="Arial"/>
          <w:bCs/>
          <w:sz w:val="22"/>
          <w:szCs w:val="22"/>
        </w:rPr>
        <w:t>не понял текст или понял содержание текста неправильно</w:t>
      </w:r>
      <w:r w:rsidR="006D1C95" w:rsidRPr="006D1C95">
        <w:rPr>
          <w:rFonts w:ascii="Arial" w:hAnsi="Arial" w:cs="Arial"/>
          <w:sz w:val="22"/>
          <w:szCs w:val="22"/>
        </w:rPr>
        <w:t>, не ори</w:t>
      </w:r>
      <w:r w:rsidR="006D1C95" w:rsidRPr="006D1C95">
        <w:rPr>
          <w:rFonts w:ascii="Arial" w:hAnsi="Arial" w:cs="Arial"/>
          <w:sz w:val="22"/>
          <w:szCs w:val="22"/>
        </w:rPr>
        <w:softHyphen/>
        <w:t>ентируется в тексте при поиске опреде</w:t>
      </w:r>
      <w:r w:rsidR="006D1C95" w:rsidRPr="006D1C95">
        <w:rPr>
          <w:rFonts w:ascii="Arial" w:hAnsi="Arial" w:cs="Arial"/>
          <w:sz w:val="22"/>
          <w:szCs w:val="22"/>
        </w:rPr>
        <w:softHyphen/>
        <w:t>ленных фактов, не умеет семантизировать незнакомую лексику.</w:t>
      </w:r>
    </w:p>
    <w:p w:rsidR="006D1C95" w:rsidRPr="006D1C95" w:rsidRDefault="006D1C95" w:rsidP="006D1C95">
      <w:pPr>
        <w:shd w:val="clear" w:color="auto" w:fill="FFFFFF"/>
        <w:autoSpaceDE w:val="0"/>
        <w:autoSpaceDN w:val="0"/>
        <w:adjustRightInd w:val="0"/>
        <w:spacing w:line="288" w:lineRule="auto"/>
        <w:jc w:val="center"/>
        <w:rPr>
          <w:rFonts w:ascii="Arial" w:hAnsi="Arial" w:cs="Arial"/>
          <w:b/>
          <w:bCs/>
          <w:sz w:val="22"/>
          <w:szCs w:val="22"/>
        </w:rPr>
      </w:pPr>
    </w:p>
    <w:p w:rsidR="006D1C95" w:rsidRPr="006D1C95" w:rsidRDefault="006D1C95" w:rsidP="006D1C95">
      <w:pPr>
        <w:shd w:val="clear" w:color="auto" w:fill="FFFFFF"/>
        <w:autoSpaceDE w:val="0"/>
        <w:autoSpaceDN w:val="0"/>
        <w:adjustRightInd w:val="0"/>
        <w:spacing w:line="288" w:lineRule="auto"/>
        <w:jc w:val="center"/>
        <w:rPr>
          <w:rFonts w:ascii="Arial" w:hAnsi="Arial" w:cs="Arial"/>
          <w:sz w:val="22"/>
          <w:szCs w:val="22"/>
        </w:rPr>
      </w:pPr>
      <w:r w:rsidRPr="006D1C95">
        <w:rPr>
          <w:rFonts w:ascii="Arial" w:hAnsi="Arial" w:cs="Arial"/>
          <w:b/>
          <w:bCs/>
          <w:sz w:val="22"/>
          <w:szCs w:val="22"/>
        </w:rPr>
        <w:t>Чтение с полным пониманием содержания (изучающее)</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b/>
          <w:bCs/>
          <w:i/>
          <w:iCs/>
          <w:sz w:val="22"/>
          <w:szCs w:val="22"/>
        </w:rPr>
        <w:t xml:space="preserve">           </w:t>
      </w:r>
      <w:r w:rsidR="00AF1F50">
        <w:rPr>
          <w:rFonts w:ascii="Arial" w:hAnsi="Arial" w:cs="Arial"/>
          <w:b/>
          <w:bCs/>
          <w:i/>
          <w:iCs/>
          <w:sz w:val="22"/>
          <w:szCs w:val="22"/>
        </w:rPr>
        <w:t>Отметк</w:t>
      </w:r>
      <w:r w:rsidRPr="006D1C95">
        <w:rPr>
          <w:rFonts w:ascii="Arial" w:hAnsi="Arial" w:cs="Arial"/>
          <w:b/>
          <w:bCs/>
          <w:i/>
          <w:iCs/>
          <w:sz w:val="22"/>
          <w:szCs w:val="22"/>
        </w:rPr>
        <w:t>а «5»</w:t>
      </w:r>
      <w:r w:rsidRPr="006D1C95">
        <w:rPr>
          <w:rFonts w:ascii="Arial" w:hAnsi="Arial" w:cs="Arial"/>
          <w:sz w:val="22"/>
          <w:szCs w:val="22"/>
        </w:rPr>
        <w:t>ставится ученику, когда он полностью понял несложный оригиналь</w:t>
      </w:r>
      <w:r w:rsidRPr="006D1C95">
        <w:rPr>
          <w:rFonts w:ascii="Arial" w:hAnsi="Arial" w:cs="Arial"/>
          <w:sz w:val="22"/>
          <w:szCs w:val="22"/>
        </w:rPr>
        <w:softHyphen/>
        <w:t xml:space="preserve">ный текст (публицистический, научно-популярный; инструкцию или отрывок из туристического проспекта). Он </w:t>
      </w:r>
      <w:r w:rsidRPr="006D1C95">
        <w:rPr>
          <w:rFonts w:ascii="Arial" w:hAnsi="Arial" w:cs="Arial"/>
          <w:bCs/>
          <w:sz w:val="22"/>
          <w:szCs w:val="22"/>
        </w:rPr>
        <w:t>использо</w:t>
      </w:r>
      <w:r w:rsidRPr="006D1C95">
        <w:rPr>
          <w:rFonts w:ascii="Arial" w:hAnsi="Arial" w:cs="Arial"/>
          <w:bCs/>
          <w:sz w:val="22"/>
          <w:szCs w:val="22"/>
        </w:rPr>
        <w:softHyphen/>
        <w:t>вал при этом все известные приемы, на</w:t>
      </w:r>
      <w:r w:rsidRPr="006D1C95">
        <w:rPr>
          <w:rFonts w:ascii="Arial" w:hAnsi="Arial" w:cs="Arial"/>
          <w:bCs/>
          <w:sz w:val="22"/>
          <w:szCs w:val="22"/>
        </w:rPr>
        <w:softHyphen/>
        <w:t>правленные на понимание читаемого (смысловую догадку, анализ).</w:t>
      </w:r>
    </w:p>
    <w:p w:rsidR="006D1C95" w:rsidRPr="006D1C95" w:rsidRDefault="006D1C95" w:rsidP="006D1C95">
      <w:pPr>
        <w:shd w:val="clear" w:color="auto" w:fill="FFFFFF"/>
        <w:autoSpaceDE w:val="0"/>
        <w:autoSpaceDN w:val="0"/>
        <w:adjustRightInd w:val="0"/>
        <w:spacing w:line="288" w:lineRule="auto"/>
        <w:jc w:val="both"/>
        <w:rPr>
          <w:rFonts w:ascii="Arial" w:hAnsi="Arial" w:cs="Arial"/>
          <w:bCs/>
          <w:sz w:val="22"/>
          <w:szCs w:val="22"/>
        </w:rPr>
      </w:pPr>
      <w:r w:rsidRPr="006D1C95">
        <w:rPr>
          <w:rFonts w:ascii="Arial" w:hAnsi="Arial" w:cs="Arial"/>
          <w:b/>
          <w:bCs/>
          <w:i/>
          <w:iCs/>
          <w:sz w:val="22"/>
          <w:szCs w:val="22"/>
        </w:rPr>
        <w:t xml:space="preserve">         </w:t>
      </w:r>
      <w:r w:rsidR="00AF1F50">
        <w:rPr>
          <w:rFonts w:ascii="Arial" w:hAnsi="Arial" w:cs="Arial"/>
          <w:b/>
          <w:bCs/>
          <w:i/>
          <w:iCs/>
          <w:sz w:val="22"/>
          <w:szCs w:val="22"/>
        </w:rPr>
        <w:t>Отметк</w:t>
      </w:r>
      <w:r w:rsidRPr="006D1C95">
        <w:rPr>
          <w:rFonts w:ascii="Arial" w:hAnsi="Arial" w:cs="Arial"/>
          <w:b/>
          <w:bCs/>
          <w:i/>
          <w:iCs/>
          <w:sz w:val="22"/>
          <w:szCs w:val="22"/>
        </w:rPr>
        <w:t>а «4»</w:t>
      </w:r>
      <w:r w:rsidRPr="006D1C95">
        <w:rPr>
          <w:rFonts w:ascii="Arial" w:hAnsi="Arial" w:cs="Arial"/>
          <w:sz w:val="22"/>
          <w:szCs w:val="22"/>
        </w:rPr>
        <w:t xml:space="preserve">выставляется учащемуся, если он </w:t>
      </w:r>
      <w:r w:rsidRPr="006D1C95">
        <w:rPr>
          <w:rFonts w:ascii="Arial" w:hAnsi="Arial" w:cs="Arial"/>
          <w:bCs/>
          <w:sz w:val="22"/>
          <w:szCs w:val="22"/>
        </w:rPr>
        <w:t>полностью понял текст, но многократ</w:t>
      </w:r>
      <w:r w:rsidRPr="006D1C95">
        <w:rPr>
          <w:rFonts w:ascii="Arial" w:hAnsi="Arial" w:cs="Arial"/>
          <w:bCs/>
          <w:sz w:val="22"/>
          <w:szCs w:val="22"/>
        </w:rPr>
        <w:softHyphen/>
        <w:t>но обращался к словарю.</w:t>
      </w:r>
    </w:p>
    <w:p w:rsidR="006D1C95" w:rsidRPr="006D1C95" w:rsidRDefault="006D1C95" w:rsidP="006D1C95">
      <w:pPr>
        <w:shd w:val="clear" w:color="auto" w:fill="FFFFFF"/>
        <w:autoSpaceDE w:val="0"/>
        <w:autoSpaceDN w:val="0"/>
        <w:adjustRightInd w:val="0"/>
        <w:spacing w:line="288" w:lineRule="auto"/>
        <w:jc w:val="both"/>
        <w:rPr>
          <w:rFonts w:ascii="Arial" w:hAnsi="Arial" w:cs="Arial"/>
          <w:bCs/>
          <w:sz w:val="22"/>
          <w:szCs w:val="22"/>
        </w:rPr>
      </w:pPr>
      <w:r w:rsidRPr="006D1C95">
        <w:rPr>
          <w:rFonts w:ascii="Arial" w:hAnsi="Arial" w:cs="Arial"/>
          <w:b/>
          <w:bCs/>
          <w:i/>
          <w:iCs/>
          <w:sz w:val="22"/>
          <w:szCs w:val="22"/>
        </w:rPr>
        <w:t xml:space="preserve">        </w:t>
      </w:r>
      <w:r w:rsidR="00AF1F50">
        <w:rPr>
          <w:rFonts w:ascii="Arial" w:hAnsi="Arial" w:cs="Arial"/>
          <w:b/>
          <w:bCs/>
          <w:i/>
          <w:iCs/>
          <w:sz w:val="22"/>
          <w:szCs w:val="22"/>
        </w:rPr>
        <w:t>Отметк</w:t>
      </w:r>
      <w:r w:rsidRPr="006D1C95">
        <w:rPr>
          <w:rFonts w:ascii="Arial" w:hAnsi="Arial" w:cs="Arial"/>
          <w:b/>
          <w:bCs/>
          <w:i/>
          <w:iCs/>
          <w:sz w:val="22"/>
          <w:szCs w:val="22"/>
        </w:rPr>
        <w:t>а «3»</w:t>
      </w:r>
      <w:r w:rsidRPr="006D1C95">
        <w:rPr>
          <w:rFonts w:ascii="Arial" w:hAnsi="Arial" w:cs="Arial"/>
          <w:sz w:val="22"/>
          <w:szCs w:val="22"/>
        </w:rPr>
        <w:t xml:space="preserve">ставится, если ученик </w:t>
      </w:r>
      <w:r w:rsidRPr="006D1C95">
        <w:rPr>
          <w:rFonts w:ascii="Arial" w:hAnsi="Arial" w:cs="Arial"/>
          <w:bCs/>
          <w:sz w:val="22"/>
          <w:szCs w:val="22"/>
        </w:rPr>
        <w:t>понялтекст не полностью, не владеет приемами его смысловой переработки.</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«2»</w:t>
      </w:r>
      <w:r w:rsidR="006D1C95" w:rsidRPr="006D1C95">
        <w:rPr>
          <w:rFonts w:ascii="Arial" w:hAnsi="Arial" w:cs="Arial"/>
          <w:sz w:val="22"/>
          <w:szCs w:val="22"/>
        </w:rPr>
        <w:t xml:space="preserve"> ставится в том случае, когда </w:t>
      </w:r>
      <w:r w:rsidR="006D1C95" w:rsidRPr="006D1C95">
        <w:rPr>
          <w:rFonts w:ascii="Arial" w:hAnsi="Arial" w:cs="Arial"/>
          <w:bCs/>
          <w:sz w:val="22"/>
          <w:szCs w:val="22"/>
        </w:rPr>
        <w:t>текст учеником не понят.</w:t>
      </w:r>
      <w:r w:rsidR="006D1C95" w:rsidRPr="006D1C95">
        <w:rPr>
          <w:rFonts w:ascii="Arial" w:hAnsi="Arial" w:cs="Arial"/>
          <w:sz w:val="22"/>
          <w:szCs w:val="22"/>
        </w:rPr>
        <w:t xml:space="preserve"> Он с трудом может найти незнакомые слова в словаре.</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p>
    <w:p w:rsidR="006D1C95" w:rsidRPr="006D1C95" w:rsidRDefault="006D1C95" w:rsidP="006D1C95">
      <w:pPr>
        <w:shd w:val="clear" w:color="auto" w:fill="FFFFFF"/>
        <w:autoSpaceDE w:val="0"/>
        <w:autoSpaceDN w:val="0"/>
        <w:adjustRightInd w:val="0"/>
        <w:spacing w:line="288" w:lineRule="auto"/>
        <w:jc w:val="center"/>
        <w:rPr>
          <w:rFonts w:ascii="Arial" w:hAnsi="Arial" w:cs="Arial"/>
          <w:sz w:val="22"/>
          <w:szCs w:val="22"/>
        </w:rPr>
      </w:pPr>
      <w:r w:rsidRPr="006D1C95">
        <w:rPr>
          <w:rFonts w:ascii="Arial" w:hAnsi="Arial" w:cs="Arial"/>
          <w:b/>
          <w:bCs/>
          <w:sz w:val="22"/>
          <w:szCs w:val="22"/>
        </w:rPr>
        <w:t>Чтение с нахождением интересующей или нужной информации (поисковое)</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а «5»</w:t>
      </w:r>
      <w:r w:rsidR="00AF77AE">
        <w:rPr>
          <w:rFonts w:ascii="Arial" w:hAnsi="Arial" w:cs="Arial"/>
          <w:b/>
          <w:bCs/>
          <w:i/>
          <w:iCs/>
          <w:sz w:val="22"/>
          <w:szCs w:val="22"/>
        </w:rPr>
        <w:t xml:space="preserve"> </w:t>
      </w:r>
      <w:r w:rsidR="006D1C95" w:rsidRPr="006D1C95">
        <w:rPr>
          <w:rFonts w:ascii="Arial" w:hAnsi="Arial" w:cs="Arial"/>
          <w:sz w:val="22"/>
          <w:szCs w:val="22"/>
        </w:rPr>
        <w:t>ставится ученику, если он может прочитать несложный оригинальный текст (типа расписания поездов, меню, программы телепередач) или несколько небольших текстов и выбрать правильно запрашива</w:t>
      </w:r>
      <w:r w:rsidR="006D1C95" w:rsidRPr="006D1C95">
        <w:rPr>
          <w:rFonts w:ascii="Arial" w:hAnsi="Arial" w:cs="Arial"/>
          <w:sz w:val="22"/>
          <w:szCs w:val="22"/>
        </w:rPr>
        <w:softHyphen/>
        <w:t>емую информацию.</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«4» </w:t>
      </w:r>
      <w:r w:rsidR="006D1C95" w:rsidRPr="006D1C95">
        <w:rPr>
          <w:rFonts w:ascii="Arial" w:hAnsi="Arial" w:cs="Arial"/>
          <w:sz w:val="22"/>
          <w:szCs w:val="22"/>
        </w:rPr>
        <w:t xml:space="preserve">ставится ученику, если он находит примерно </w:t>
      </w:r>
      <w:r w:rsidR="006D1C95" w:rsidRPr="006D1C95">
        <w:rPr>
          <w:rFonts w:ascii="Arial" w:hAnsi="Arial" w:cs="Arial"/>
          <w:bCs/>
          <w:sz w:val="22"/>
          <w:szCs w:val="22"/>
        </w:rPr>
        <w:t>2/3 за</w:t>
      </w:r>
      <w:r w:rsidR="006D1C95" w:rsidRPr="006D1C95">
        <w:rPr>
          <w:rFonts w:ascii="Arial" w:hAnsi="Arial" w:cs="Arial"/>
          <w:bCs/>
          <w:sz w:val="22"/>
          <w:szCs w:val="22"/>
        </w:rPr>
        <w:softHyphen/>
        <w:t>данной информации.</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а «3»</w:t>
      </w:r>
      <w:r w:rsidR="00AF77AE">
        <w:rPr>
          <w:rFonts w:ascii="Arial" w:hAnsi="Arial" w:cs="Arial"/>
          <w:b/>
          <w:bCs/>
          <w:i/>
          <w:iCs/>
          <w:sz w:val="22"/>
          <w:szCs w:val="22"/>
        </w:rPr>
        <w:t xml:space="preserve"> </w:t>
      </w:r>
      <w:r w:rsidR="006D1C95" w:rsidRPr="006D1C95">
        <w:rPr>
          <w:rFonts w:ascii="Arial" w:hAnsi="Arial" w:cs="Arial"/>
          <w:sz w:val="22"/>
          <w:szCs w:val="22"/>
        </w:rPr>
        <w:t>выставляется, если ученик находит в данном тексте (или данных текстах) примерно</w:t>
      </w:r>
      <w:r w:rsidR="006D1C95" w:rsidRPr="006D1C95">
        <w:rPr>
          <w:rFonts w:ascii="Arial" w:hAnsi="Arial" w:cs="Arial"/>
          <w:bCs/>
          <w:sz w:val="22"/>
          <w:szCs w:val="22"/>
        </w:rPr>
        <w:t xml:space="preserve"> 1/3 заданной инфор</w:t>
      </w:r>
      <w:r w:rsidR="006D1C95" w:rsidRPr="006D1C95">
        <w:rPr>
          <w:rFonts w:ascii="Arial" w:hAnsi="Arial" w:cs="Arial"/>
          <w:bCs/>
          <w:sz w:val="22"/>
          <w:szCs w:val="22"/>
        </w:rPr>
        <w:softHyphen/>
        <w:t>мации.</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а «2»</w:t>
      </w:r>
      <w:r w:rsidR="00AF77AE">
        <w:rPr>
          <w:rFonts w:ascii="Arial" w:hAnsi="Arial" w:cs="Arial"/>
          <w:b/>
          <w:bCs/>
          <w:i/>
          <w:iCs/>
          <w:sz w:val="22"/>
          <w:szCs w:val="22"/>
        </w:rPr>
        <w:t xml:space="preserve"> </w:t>
      </w:r>
      <w:r w:rsidR="006D1C95" w:rsidRPr="006D1C95">
        <w:rPr>
          <w:rFonts w:ascii="Arial" w:hAnsi="Arial" w:cs="Arial"/>
          <w:sz w:val="22"/>
          <w:szCs w:val="22"/>
        </w:rPr>
        <w:t xml:space="preserve">выставляется в том случае, если ученик </w:t>
      </w:r>
      <w:r w:rsidR="006D1C95" w:rsidRPr="006D1C95">
        <w:rPr>
          <w:rFonts w:ascii="Arial" w:hAnsi="Arial" w:cs="Arial"/>
          <w:bCs/>
          <w:sz w:val="22"/>
          <w:szCs w:val="22"/>
        </w:rPr>
        <w:t>практически не ориентирует</w:t>
      </w:r>
      <w:r w:rsidR="006D1C95" w:rsidRPr="006D1C95">
        <w:rPr>
          <w:rFonts w:ascii="Arial" w:hAnsi="Arial" w:cs="Arial"/>
          <w:bCs/>
          <w:sz w:val="22"/>
          <w:szCs w:val="22"/>
        </w:rPr>
        <w:softHyphen/>
        <w:t>ся в тексте.</w:t>
      </w:r>
    </w:p>
    <w:p w:rsidR="00AF77AE" w:rsidRDefault="00AF77AE" w:rsidP="006D1C95">
      <w:pPr>
        <w:shd w:val="clear" w:color="auto" w:fill="FFFFFF"/>
        <w:autoSpaceDE w:val="0"/>
        <w:autoSpaceDN w:val="0"/>
        <w:adjustRightInd w:val="0"/>
        <w:spacing w:line="288" w:lineRule="auto"/>
        <w:jc w:val="center"/>
        <w:rPr>
          <w:rFonts w:ascii="Arial" w:hAnsi="Arial" w:cs="Arial"/>
          <w:b/>
          <w:bCs/>
          <w:sz w:val="22"/>
          <w:szCs w:val="22"/>
        </w:rPr>
      </w:pPr>
    </w:p>
    <w:p w:rsidR="006D1C95" w:rsidRPr="006D1C95" w:rsidRDefault="006D1C95" w:rsidP="006D1C95">
      <w:pPr>
        <w:shd w:val="clear" w:color="auto" w:fill="FFFFFF"/>
        <w:autoSpaceDE w:val="0"/>
        <w:autoSpaceDN w:val="0"/>
        <w:adjustRightInd w:val="0"/>
        <w:spacing w:line="288" w:lineRule="auto"/>
        <w:jc w:val="center"/>
        <w:rPr>
          <w:rFonts w:ascii="Arial" w:hAnsi="Arial" w:cs="Arial"/>
          <w:sz w:val="22"/>
          <w:szCs w:val="22"/>
        </w:rPr>
      </w:pPr>
      <w:r w:rsidRPr="006D1C95">
        <w:rPr>
          <w:rFonts w:ascii="Arial" w:hAnsi="Arial" w:cs="Arial"/>
          <w:b/>
          <w:bCs/>
          <w:sz w:val="22"/>
          <w:szCs w:val="22"/>
        </w:rPr>
        <w:t>Понимание речи на слух (аудирование)</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sz w:val="22"/>
          <w:szCs w:val="22"/>
        </w:rPr>
        <w:t xml:space="preserve">           Основной речевой задачей при понима</w:t>
      </w:r>
      <w:r w:rsidRPr="006D1C95">
        <w:rPr>
          <w:rFonts w:ascii="Arial" w:hAnsi="Arial" w:cs="Arial"/>
          <w:sz w:val="22"/>
          <w:szCs w:val="22"/>
        </w:rPr>
        <w:softHyphen/>
        <w:t>нии звучащих текстов на слух является извлечение основной или заданной уче</w:t>
      </w:r>
      <w:r w:rsidRPr="006D1C95">
        <w:rPr>
          <w:rFonts w:ascii="Arial" w:hAnsi="Arial" w:cs="Arial"/>
          <w:sz w:val="22"/>
          <w:szCs w:val="22"/>
        </w:rPr>
        <w:softHyphen/>
        <w:t>нику информации.</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b/>
          <w:bCs/>
          <w:i/>
          <w:iCs/>
          <w:sz w:val="22"/>
          <w:szCs w:val="22"/>
        </w:rPr>
        <w:t xml:space="preserve">      </w:t>
      </w:r>
      <w:r w:rsidR="00AF1F50">
        <w:rPr>
          <w:rFonts w:ascii="Arial" w:hAnsi="Arial" w:cs="Arial"/>
          <w:b/>
          <w:bCs/>
          <w:i/>
          <w:iCs/>
          <w:sz w:val="22"/>
          <w:szCs w:val="22"/>
        </w:rPr>
        <w:t>Отметк</w:t>
      </w:r>
      <w:r w:rsidRPr="006D1C95">
        <w:rPr>
          <w:rFonts w:ascii="Arial" w:hAnsi="Arial" w:cs="Arial"/>
          <w:b/>
          <w:bCs/>
          <w:i/>
          <w:iCs/>
          <w:sz w:val="22"/>
          <w:szCs w:val="22"/>
        </w:rPr>
        <w:t xml:space="preserve">а </w:t>
      </w:r>
      <w:r w:rsidRPr="006D1C95">
        <w:rPr>
          <w:rFonts w:ascii="Arial" w:hAnsi="Arial" w:cs="Arial"/>
          <w:b/>
          <w:bCs/>
          <w:sz w:val="22"/>
          <w:szCs w:val="22"/>
        </w:rPr>
        <w:t>«5»</w:t>
      </w:r>
      <w:r w:rsidRPr="006D1C95">
        <w:rPr>
          <w:rFonts w:ascii="Arial" w:hAnsi="Arial" w:cs="Arial"/>
          <w:sz w:val="22"/>
          <w:szCs w:val="22"/>
        </w:rPr>
        <w:t xml:space="preserve"> ставится ученику, который понял основные факты, сумел выделить отдельную, значимую для себя информа</w:t>
      </w:r>
      <w:r w:rsidRPr="006D1C95">
        <w:rPr>
          <w:rFonts w:ascii="Arial" w:hAnsi="Arial" w:cs="Arial"/>
          <w:sz w:val="22"/>
          <w:szCs w:val="22"/>
        </w:rPr>
        <w:softHyphen/>
        <w:t>цию, догадался о значении части незнако</w:t>
      </w:r>
      <w:r w:rsidRPr="006D1C95">
        <w:rPr>
          <w:rFonts w:ascii="Arial" w:hAnsi="Arial" w:cs="Arial"/>
          <w:sz w:val="22"/>
          <w:szCs w:val="22"/>
        </w:rPr>
        <w:softHyphen/>
        <w:t>мых слов по контексту, сумел использо</w:t>
      </w:r>
      <w:r w:rsidRPr="006D1C95">
        <w:rPr>
          <w:rFonts w:ascii="Arial" w:hAnsi="Arial" w:cs="Arial"/>
          <w:sz w:val="22"/>
          <w:szCs w:val="22"/>
        </w:rPr>
        <w:softHyphen/>
        <w:t>вать информацию для решения постав</w:t>
      </w:r>
      <w:r w:rsidRPr="006D1C95">
        <w:rPr>
          <w:rFonts w:ascii="Arial" w:hAnsi="Arial" w:cs="Arial"/>
          <w:sz w:val="22"/>
          <w:szCs w:val="22"/>
        </w:rPr>
        <w:softHyphen/>
        <w:t>ленной задачи.</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b/>
          <w:bCs/>
          <w:i/>
          <w:iCs/>
          <w:sz w:val="22"/>
          <w:szCs w:val="22"/>
        </w:rPr>
        <w:t xml:space="preserve">     </w:t>
      </w:r>
      <w:r w:rsidR="00AF1F50">
        <w:rPr>
          <w:rFonts w:ascii="Arial" w:hAnsi="Arial" w:cs="Arial"/>
          <w:b/>
          <w:bCs/>
          <w:i/>
          <w:iCs/>
          <w:sz w:val="22"/>
          <w:szCs w:val="22"/>
        </w:rPr>
        <w:t>Отметк</w:t>
      </w:r>
      <w:r w:rsidRPr="006D1C95">
        <w:rPr>
          <w:rFonts w:ascii="Arial" w:hAnsi="Arial" w:cs="Arial"/>
          <w:b/>
          <w:bCs/>
          <w:i/>
          <w:iCs/>
          <w:sz w:val="22"/>
          <w:szCs w:val="22"/>
        </w:rPr>
        <w:t xml:space="preserve">а «4» </w:t>
      </w:r>
      <w:r w:rsidRPr="006D1C95">
        <w:rPr>
          <w:rFonts w:ascii="Arial" w:hAnsi="Arial" w:cs="Arial"/>
          <w:sz w:val="22"/>
          <w:szCs w:val="22"/>
        </w:rPr>
        <w:t xml:space="preserve">ставится ученику, который понял не все основные факты, понято </w:t>
      </w:r>
      <w:r w:rsidRPr="006D1C95">
        <w:rPr>
          <w:rFonts w:ascii="Arial" w:hAnsi="Arial" w:cs="Arial"/>
          <w:bCs/>
          <w:sz w:val="22"/>
          <w:szCs w:val="22"/>
        </w:rPr>
        <w:t>2/3 прослушанного текста</w:t>
      </w:r>
      <w:r w:rsidRPr="006D1C95">
        <w:rPr>
          <w:rFonts w:ascii="Arial" w:hAnsi="Arial" w:cs="Arial"/>
          <w:b/>
          <w:bCs/>
          <w:sz w:val="22"/>
          <w:szCs w:val="22"/>
        </w:rPr>
        <w:t>.</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«3» </w:t>
      </w:r>
      <w:r w:rsidR="006D1C95" w:rsidRPr="006D1C95">
        <w:rPr>
          <w:rFonts w:ascii="Arial" w:hAnsi="Arial" w:cs="Arial"/>
          <w:sz w:val="22"/>
          <w:szCs w:val="22"/>
        </w:rPr>
        <w:t xml:space="preserve">свидетельствует, что ученик понял </w:t>
      </w:r>
      <w:r w:rsidR="006D1C95" w:rsidRPr="006D1C95">
        <w:rPr>
          <w:rFonts w:ascii="Arial" w:hAnsi="Arial" w:cs="Arial"/>
          <w:bCs/>
          <w:sz w:val="22"/>
          <w:szCs w:val="22"/>
        </w:rPr>
        <w:t xml:space="preserve">50 </w:t>
      </w:r>
      <w:r w:rsidR="006D1C95" w:rsidRPr="006D1C95">
        <w:rPr>
          <w:rFonts w:ascii="Arial" w:hAnsi="Arial" w:cs="Arial"/>
          <w:bCs/>
          <w:i/>
          <w:iCs/>
          <w:sz w:val="22"/>
          <w:szCs w:val="22"/>
        </w:rPr>
        <w:t xml:space="preserve">% </w:t>
      </w:r>
      <w:r w:rsidR="006D1C95" w:rsidRPr="006D1C95">
        <w:rPr>
          <w:rFonts w:ascii="Arial" w:hAnsi="Arial" w:cs="Arial"/>
          <w:bCs/>
          <w:sz w:val="22"/>
          <w:szCs w:val="22"/>
        </w:rPr>
        <w:t>текста</w:t>
      </w:r>
      <w:r w:rsidR="006D1C95" w:rsidRPr="006D1C95">
        <w:rPr>
          <w:rFonts w:ascii="Arial" w:hAnsi="Arial" w:cs="Arial"/>
          <w:b/>
          <w:bCs/>
          <w:sz w:val="22"/>
          <w:szCs w:val="22"/>
        </w:rPr>
        <w:t>,</w:t>
      </w:r>
      <w:r w:rsidR="006D1C95" w:rsidRPr="006D1C95">
        <w:rPr>
          <w:rFonts w:ascii="Arial" w:hAnsi="Arial" w:cs="Arial"/>
          <w:sz w:val="22"/>
          <w:szCs w:val="22"/>
        </w:rPr>
        <w:t xml:space="preserve"> отдельные факты понял неправильно, не сумел пол</w:t>
      </w:r>
      <w:r w:rsidR="006D1C95" w:rsidRPr="006D1C95">
        <w:rPr>
          <w:rFonts w:ascii="Arial" w:hAnsi="Arial" w:cs="Arial"/>
          <w:sz w:val="22"/>
          <w:szCs w:val="22"/>
        </w:rPr>
        <w:softHyphen/>
        <w:t>ностью решить поставленную перед ним коммуникативную задачу.</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«2» </w:t>
      </w:r>
      <w:r w:rsidR="006D1C95" w:rsidRPr="006D1C95">
        <w:rPr>
          <w:rFonts w:ascii="Arial" w:hAnsi="Arial" w:cs="Arial"/>
          <w:sz w:val="22"/>
          <w:szCs w:val="22"/>
        </w:rPr>
        <w:t xml:space="preserve">ставится, если ученик понял </w:t>
      </w:r>
      <w:r w:rsidR="006D1C95" w:rsidRPr="006D1C95">
        <w:rPr>
          <w:rFonts w:ascii="Arial" w:hAnsi="Arial" w:cs="Arial"/>
          <w:bCs/>
          <w:sz w:val="22"/>
          <w:szCs w:val="22"/>
        </w:rPr>
        <w:t>менее 50 % текста</w:t>
      </w:r>
      <w:r w:rsidR="006D1C95" w:rsidRPr="006D1C95">
        <w:rPr>
          <w:rFonts w:ascii="Arial" w:hAnsi="Arial" w:cs="Arial"/>
          <w:sz w:val="22"/>
          <w:szCs w:val="22"/>
        </w:rPr>
        <w:t xml:space="preserve"> и выделил из него менее половины основных фактов, не смог решить поставленную перед ним речевую задачу.</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b/>
          <w:bCs/>
          <w:sz w:val="22"/>
          <w:szCs w:val="22"/>
        </w:rPr>
        <w:t xml:space="preserve">                                                             Говорение</w:t>
      </w:r>
    </w:p>
    <w:p w:rsidR="006D1C95" w:rsidRPr="006D1C95" w:rsidRDefault="006D1C95" w:rsidP="006D1C95">
      <w:pPr>
        <w:shd w:val="clear" w:color="auto" w:fill="FFFFFF"/>
        <w:autoSpaceDE w:val="0"/>
        <w:autoSpaceDN w:val="0"/>
        <w:adjustRightInd w:val="0"/>
        <w:spacing w:line="288" w:lineRule="auto"/>
        <w:jc w:val="both"/>
        <w:rPr>
          <w:rFonts w:ascii="Arial" w:hAnsi="Arial" w:cs="Arial"/>
          <w:b/>
          <w:bCs/>
          <w:sz w:val="22"/>
          <w:szCs w:val="22"/>
        </w:rPr>
      </w:pPr>
      <w:r w:rsidRPr="006D1C95">
        <w:rPr>
          <w:rFonts w:ascii="Arial" w:hAnsi="Arial" w:cs="Arial"/>
          <w:b/>
          <w:bCs/>
          <w:sz w:val="22"/>
          <w:szCs w:val="22"/>
        </w:rPr>
        <w:t xml:space="preserve">В связи с этим основными критериями </w:t>
      </w:r>
      <w:r w:rsidR="00AF1F50">
        <w:rPr>
          <w:rFonts w:ascii="Arial" w:hAnsi="Arial" w:cs="Arial"/>
          <w:b/>
          <w:bCs/>
          <w:sz w:val="22"/>
          <w:szCs w:val="22"/>
        </w:rPr>
        <w:t>отметк</w:t>
      </w:r>
      <w:r w:rsidRPr="006D1C95">
        <w:rPr>
          <w:rFonts w:ascii="Arial" w:hAnsi="Arial" w:cs="Arial"/>
          <w:b/>
          <w:bCs/>
          <w:sz w:val="22"/>
          <w:szCs w:val="22"/>
        </w:rPr>
        <w:t>и умений говорения следует счи</w:t>
      </w:r>
      <w:r w:rsidRPr="006D1C95">
        <w:rPr>
          <w:rFonts w:ascii="Arial" w:hAnsi="Arial" w:cs="Arial"/>
          <w:b/>
          <w:bCs/>
          <w:sz w:val="22"/>
          <w:szCs w:val="22"/>
        </w:rPr>
        <w:softHyphen/>
        <w:t xml:space="preserve">тать: </w:t>
      </w:r>
    </w:p>
    <w:p w:rsidR="006D1C95" w:rsidRPr="006D1C95" w:rsidRDefault="006D1C95" w:rsidP="006D1C95">
      <w:pPr>
        <w:shd w:val="clear" w:color="auto" w:fill="FFFFFF"/>
        <w:autoSpaceDE w:val="0"/>
        <w:autoSpaceDN w:val="0"/>
        <w:adjustRightInd w:val="0"/>
        <w:spacing w:line="288" w:lineRule="auto"/>
        <w:jc w:val="both"/>
        <w:rPr>
          <w:rFonts w:ascii="Arial" w:hAnsi="Arial" w:cs="Arial"/>
          <w:bCs/>
          <w:sz w:val="22"/>
          <w:szCs w:val="22"/>
        </w:rPr>
      </w:pPr>
      <w:r w:rsidRPr="006D1C95">
        <w:rPr>
          <w:rFonts w:ascii="Arial" w:hAnsi="Arial" w:cs="Arial"/>
          <w:bCs/>
          <w:sz w:val="22"/>
          <w:szCs w:val="22"/>
        </w:rPr>
        <w:t xml:space="preserve">- соответствие теме, </w:t>
      </w:r>
    </w:p>
    <w:p w:rsidR="006D1C95" w:rsidRPr="006D1C95" w:rsidRDefault="006D1C95" w:rsidP="006D1C95">
      <w:pPr>
        <w:shd w:val="clear" w:color="auto" w:fill="FFFFFF"/>
        <w:autoSpaceDE w:val="0"/>
        <w:autoSpaceDN w:val="0"/>
        <w:adjustRightInd w:val="0"/>
        <w:spacing w:line="288" w:lineRule="auto"/>
        <w:jc w:val="both"/>
        <w:rPr>
          <w:rFonts w:ascii="Arial" w:hAnsi="Arial" w:cs="Arial"/>
          <w:bCs/>
          <w:sz w:val="22"/>
          <w:szCs w:val="22"/>
        </w:rPr>
      </w:pPr>
      <w:r w:rsidRPr="006D1C95">
        <w:rPr>
          <w:rFonts w:ascii="Arial" w:hAnsi="Arial" w:cs="Arial"/>
          <w:bCs/>
          <w:sz w:val="22"/>
          <w:szCs w:val="22"/>
        </w:rPr>
        <w:t>- достаточный объ</w:t>
      </w:r>
      <w:r w:rsidRPr="006D1C95">
        <w:rPr>
          <w:rFonts w:ascii="Arial" w:hAnsi="Arial" w:cs="Arial"/>
          <w:bCs/>
          <w:sz w:val="22"/>
          <w:szCs w:val="22"/>
        </w:rPr>
        <w:softHyphen/>
        <w:t>ем высказывания,</w:t>
      </w:r>
    </w:p>
    <w:p w:rsidR="006D1C95" w:rsidRPr="006D1C95" w:rsidRDefault="006D1C95" w:rsidP="006D1C95">
      <w:pPr>
        <w:shd w:val="clear" w:color="auto" w:fill="FFFFFF"/>
        <w:autoSpaceDE w:val="0"/>
        <w:autoSpaceDN w:val="0"/>
        <w:adjustRightInd w:val="0"/>
        <w:spacing w:line="288" w:lineRule="auto"/>
        <w:jc w:val="both"/>
        <w:rPr>
          <w:rFonts w:ascii="Arial" w:hAnsi="Arial" w:cs="Arial"/>
          <w:bCs/>
          <w:sz w:val="22"/>
          <w:szCs w:val="22"/>
        </w:rPr>
      </w:pPr>
      <w:r w:rsidRPr="006D1C95">
        <w:rPr>
          <w:rFonts w:ascii="Arial" w:hAnsi="Arial" w:cs="Arial"/>
          <w:bCs/>
          <w:sz w:val="22"/>
          <w:szCs w:val="22"/>
        </w:rPr>
        <w:t>- разнообразие языковых средств и т. п.,</w:t>
      </w:r>
    </w:p>
    <w:p w:rsidR="006D1C95" w:rsidRPr="006D1C95" w:rsidRDefault="006D1C95" w:rsidP="006D1C95">
      <w:pPr>
        <w:shd w:val="clear" w:color="auto" w:fill="FFFFFF"/>
        <w:autoSpaceDE w:val="0"/>
        <w:autoSpaceDN w:val="0"/>
        <w:adjustRightInd w:val="0"/>
        <w:spacing w:line="288" w:lineRule="auto"/>
        <w:jc w:val="both"/>
        <w:rPr>
          <w:rFonts w:ascii="Arial" w:hAnsi="Arial" w:cs="Arial"/>
          <w:bCs/>
          <w:sz w:val="22"/>
          <w:szCs w:val="22"/>
        </w:rPr>
      </w:pPr>
      <w:r w:rsidRPr="006D1C95">
        <w:rPr>
          <w:rFonts w:ascii="Arial" w:hAnsi="Arial" w:cs="Arial"/>
          <w:bCs/>
          <w:sz w:val="22"/>
          <w:szCs w:val="22"/>
        </w:rPr>
        <w:t>ошибки целесообразно рассматривать как дополнительный кри</w:t>
      </w:r>
      <w:r w:rsidRPr="006D1C95">
        <w:rPr>
          <w:rFonts w:ascii="Arial" w:hAnsi="Arial" w:cs="Arial"/>
          <w:bCs/>
          <w:sz w:val="22"/>
          <w:szCs w:val="22"/>
        </w:rPr>
        <w:softHyphen/>
        <w:t>терий.</w:t>
      </w:r>
    </w:p>
    <w:p w:rsidR="006D1C95" w:rsidRPr="006D1C95" w:rsidRDefault="006D1C95" w:rsidP="006D1C95">
      <w:pPr>
        <w:shd w:val="clear" w:color="auto" w:fill="FFFFFF"/>
        <w:autoSpaceDE w:val="0"/>
        <w:autoSpaceDN w:val="0"/>
        <w:adjustRightInd w:val="0"/>
        <w:spacing w:line="288" w:lineRule="auto"/>
        <w:jc w:val="both"/>
        <w:rPr>
          <w:rFonts w:ascii="Arial" w:hAnsi="Arial" w:cs="Arial"/>
          <w:b/>
          <w:bCs/>
          <w:sz w:val="22"/>
          <w:szCs w:val="22"/>
        </w:rPr>
      </w:pP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b/>
          <w:bCs/>
          <w:sz w:val="22"/>
          <w:szCs w:val="22"/>
        </w:rPr>
        <w:t xml:space="preserve">                                        Высказывание в форме рассказа, описания</w:t>
      </w:r>
    </w:p>
    <w:p w:rsidR="006D1C95" w:rsidRPr="006D1C95" w:rsidRDefault="00AF1F50" w:rsidP="006D1C95">
      <w:pPr>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«5»</w:t>
      </w:r>
      <w:r w:rsidR="006D1C95" w:rsidRPr="006D1C95">
        <w:rPr>
          <w:rFonts w:ascii="Arial" w:hAnsi="Arial" w:cs="Arial"/>
          <w:sz w:val="22"/>
          <w:szCs w:val="22"/>
        </w:rPr>
        <w:t xml:space="preserve"> ставится ученику, если он в целом справился с поставленными рече</w:t>
      </w:r>
      <w:r w:rsidR="006D1C95" w:rsidRPr="006D1C95">
        <w:rPr>
          <w:rFonts w:ascii="Arial" w:hAnsi="Arial" w:cs="Arial"/>
          <w:sz w:val="22"/>
          <w:szCs w:val="22"/>
        </w:rPr>
        <w:softHyphen/>
        <w:t>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w:t>
      </w:r>
      <w:r w:rsidR="006D1C95" w:rsidRPr="006D1C95">
        <w:rPr>
          <w:rFonts w:ascii="Arial" w:hAnsi="Arial" w:cs="Arial"/>
          <w:sz w:val="22"/>
          <w:szCs w:val="22"/>
        </w:rPr>
        <w:softHyphen/>
        <w:t>ски отсутствовали ошибки, нарушающие коммуникацию, или они были незначи</w:t>
      </w:r>
      <w:r w:rsidR="006D1C95" w:rsidRPr="006D1C95">
        <w:rPr>
          <w:rFonts w:ascii="Arial" w:hAnsi="Arial" w:cs="Arial"/>
          <w:sz w:val="22"/>
          <w:szCs w:val="22"/>
        </w:rPr>
        <w:softHyphen/>
        <w:t>тельны. Объем высказывания соответство</w:t>
      </w:r>
      <w:r w:rsidR="006D1C95" w:rsidRPr="006D1C95">
        <w:rPr>
          <w:rFonts w:ascii="Arial" w:hAnsi="Arial" w:cs="Arial"/>
          <w:sz w:val="22"/>
          <w:szCs w:val="22"/>
        </w:rPr>
        <w:softHyphen/>
        <w:t>вал тому, что задано программой на дан</w:t>
      </w:r>
      <w:r w:rsidR="006D1C95" w:rsidRPr="006D1C95">
        <w:rPr>
          <w:rFonts w:ascii="Arial" w:hAnsi="Arial" w:cs="Arial"/>
          <w:sz w:val="22"/>
          <w:szCs w:val="22"/>
        </w:rPr>
        <w:softHyphen/>
        <w:t>ном году обучения. Наблюдалась легкость речи и достаточно правильное произно</w:t>
      </w:r>
      <w:r w:rsidR="006D1C95" w:rsidRPr="006D1C95">
        <w:rPr>
          <w:rFonts w:ascii="Arial" w:hAnsi="Arial" w:cs="Arial"/>
          <w:sz w:val="22"/>
          <w:szCs w:val="22"/>
        </w:rPr>
        <w:softHyphen/>
        <w:t xml:space="preserve">шение. Речь ученика была эмоционально окрашена, в ней имели место не только передача отдельных фактов (отдельной информации), но и элементы их </w:t>
      </w:r>
      <w:r>
        <w:rPr>
          <w:rFonts w:ascii="Arial" w:hAnsi="Arial" w:cs="Arial"/>
          <w:sz w:val="22"/>
          <w:szCs w:val="22"/>
        </w:rPr>
        <w:t>отметк</w:t>
      </w:r>
      <w:r w:rsidR="006D1C95" w:rsidRPr="006D1C95">
        <w:rPr>
          <w:rFonts w:ascii="Arial" w:hAnsi="Arial" w:cs="Arial"/>
          <w:sz w:val="22"/>
          <w:szCs w:val="22"/>
        </w:rPr>
        <w:t>и, выражения собственного мнения.</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«4» </w:t>
      </w:r>
      <w:r w:rsidR="006D1C95" w:rsidRPr="006D1C95">
        <w:rPr>
          <w:rFonts w:ascii="Arial" w:hAnsi="Arial" w:cs="Arial"/>
          <w:sz w:val="22"/>
          <w:szCs w:val="22"/>
        </w:rPr>
        <w:t xml:space="preserve">выставляется учащемуся, если он </w:t>
      </w:r>
      <w:r w:rsidR="006D1C95" w:rsidRPr="006D1C95">
        <w:rPr>
          <w:rFonts w:ascii="Arial" w:hAnsi="Arial" w:cs="Arial"/>
          <w:bCs/>
          <w:sz w:val="22"/>
          <w:szCs w:val="22"/>
        </w:rPr>
        <w:t>в целом справился с поставленными речевыми задачами.</w:t>
      </w:r>
      <w:r w:rsidR="006D1C95" w:rsidRPr="006D1C95">
        <w:rPr>
          <w:rFonts w:ascii="Arial" w:hAnsi="Arial" w:cs="Arial"/>
          <w:sz w:val="22"/>
          <w:szCs w:val="22"/>
        </w:rPr>
        <w:t xml:space="preserve"> Его высказывание было связанным и последовательным. Использовался довольно большой объем языковых средств, которые были употреб</w:t>
      </w:r>
      <w:r w:rsidR="006D1C95" w:rsidRPr="006D1C95">
        <w:rPr>
          <w:rFonts w:ascii="Arial" w:hAnsi="Arial" w:cs="Arial"/>
          <w:sz w:val="22"/>
          <w:szCs w:val="22"/>
        </w:rPr>
        <w:softHyphen/>
        <w:t xml:space="preserve">лены правильно. Однако были сделаны </w:t>
      </w:r>
      <w:r w:rsidR="006D1C95" w:rsidRPr="006D1C95">
        <w:rPr>
          <w:rFonts w:ascii="Arial" w:hAnsi="Arial" w:cs="Arial"/>
          <w:bCs/>
          <w:sz w:val="22"/>
          <w:szCs w:val="22"/>
        </w:rPr>
        <w:t>отдельные ошибки, нарушающие комму</w:t>
      </w:r>
      <w:r w:rsidR="006D1C95" w:rsidRPr="006D1C95">
        <w:rPr>
          <w:rFonts w:ascii="Arial" w:hAnsi="Arial" w:cs="Arial"/>
          <w:bCs/>
          <w:sz w:val="22"/>
          <w:szCs w:val="22"/>
        </w:rPr>
        <w:softHyphen/>
        <w:t>никацию</w:t>
      </w:r>
      <w:r w:rsidR="006D1C95" w:rsidRPr="006D1C95">
        <w:rPr>
          <w:rFonts w:ascii="Arial" w:hAnsi="Arial" w:cs="Arial"/>
          <w:sz w:val="22"/>
          <w:szCs w:val="22"/>
        </w:rPr>
        <w:t xml:space="preserve">. </w:t>
      </w:r>
      <w:r w:rsidR="006D1C95" w:rsidRPr="006D1C95">
        <w:rPr>
          <w:rFonts w:ascii="Arial" w:hAnsi="Arial" w:cs="Arial"/>
          <w:bCs/>
          <w:sz w:val="22"/>
          <w:szCs w:val="22"/>
        </w:rPr>
        <w:t>Темп речи был несколько за</w:t>
      </w:r>
      <w:r w:rsidR="006D1C95" w:rsidRPr="006D1C95">
        <w:rPr>
          <w:rFonts w:ascii="Arial" w:hAnsi="Arial" w:cs="Arial"/>
          <w:bCs/>
          <w:sz w:val="22"/>
          <w:szCs w:val="22"/>
        </w:rPr>
        <w:softHyphen/>
        <w:t>медлен</w:t>
      </w:r>
      <w:r w:rsidR="006D1C95" w:rsidRPr="006D1C95">
        <w:rPr>
          <w:rFonts w:ascii="Arial" w:hAnsi="Arial" w:cs="Arial"/>
          <w:sz w:val="22"/>
          <w:szCs w:val="22"/>
        </w:rPr>
        <w:t xml:space="preserve">. Отмечалось </w:t>
      </w:r>
      <w:r w:rsidR="006D1C95" w:rsidRPr="006D1C95">
        <w:rPr>
          <w:rFonts w:ascii="Arial" w:hAnsi="Arial" w:cs="Arial"/>
          <w:bCs/>
          <w:sz w:val="22"/>
          <w:szCs w:val="22"/>
        </w:rPr>
        <w:t>произношение</w:t>
      </w:r>
      <w:r w:rsidR="006D1C95" w:rsidRPr="006D1C95">
        <w:rPr>
          <w:rFonts w:ascii="Arial" w:hAnsi="Arial" w:cs="Arial"/>
          <w:sz w:val="22"/>
          <w:szCs w:val="22"/>
        </w:rPr>
        <w:t>, стра</w:t>
      </w:r>
      <w:r w:rsidR="006D1C95" w:rsidRPr="006D1C95">
        <w:rPr>
          <w:rFonts w:ascii="Arial" w:hAnsi="Arial" w:cs="Arial"/>
          <w:sz w:val="22"/>
          <w:szCs w:val="22"/>
        </w:rPr>
        <w:softHyphen/>
        <w:t>дающее сильным влиянием родного язы</w:t>
      </w:r>
      <w:r w:rsidR="006D1C95" w:rsidRPr="006D1C95">
        <w:rPr>
          <w:rFonts w:ascii="Arial" w:hAnsi="Arial" w:cs="Arial"/>
          <w:sz w:val="22"/>
          <w:szCs w:val="22"/>
        </w:rPr>
        <w:softHyphen/>
        <w:t xml:space="preserve">ка. Речь была </w:t>
      </w:r>
      <w:r w:rsidR="006D1C95" w:rsidRPr="006D1C95">
        <w:rPr>
          <w:rFonts w:ascii="Arial" w:hAnsi="Arial" w:cs="Arial"/>
          <w:bCs/>
          <w:sz w:val="22"/>
          <w:szCs w:val="22"/>
        </w:rPr>
        <w:t>недостаточно эмоциональ</w:t>
      </w:r>
      <w:r w:rsidR="006D1C95" w:rsidRPr="006D1C95">
        <w:rPr>
          <w:rFonts w:ascii="Arial" w:hAnsi="Arial" w:cs="Arial"/>
          <w:bCs/>
          <w:sz w:val="22"/>
          <w:szCs w:val="22"/>
        </w:rPr>
        <w:softHyphen/>
        <w:t>но окрашена</w:t>
      </w:r>
      <w:r w:rsidR="006D1C95" w:rsidRPr="006D1C95">
        <w:rPr>
          <w:rFonts w:ascii="Arial" w:hAnsi="Arial" w:cs="Arial"/>
          <w:sz w:val="22"/>
          <w:szCs w:val="22"/>
        </w:rPr>
        <w:t xml:space="preserve">. </w:t>
      </w:r>
      <w:r w:rsidR="006D1C95" w:rsidRPr="006D1C95">
        <w:rPr>
          <w:rFonts w:ascii="Arial" w:hAnsi="Arial" w:cs="Arial"/>
          <w:bCs/>
          <w:sz w:val="22"/>
          <w:szCs w:val="22"/>
        </w:rPr>
        <w:t xml:space="preserve">Элементы </w:t>
      </w:r>
      <w:r>
        <w:rPr>
          <w:rFonts w:ascii="Arial" w:hAnsi="Arial" w:cs="Arial"/>
          <w:bCs/>
          <w:sz w:val="22"/>
          <w:szCs w:val="22"/>
        </w:rPr>
        <w:t>отметк</w:t>
      </w:r>
      <w:r w:rsidR="006D1C95" w:rsidRPr="006D1C95">
        <w:rPr>
          <w:rFonts w:ascii="Arial" w:hAnsi="Arial" w:cs="Arial"/>
          <w:bCs/>
          <w:sz w:val="22"/>
          <w:szCs w:val="22"/>
        </w:rPr>
        <w:t>и имели место</w:t>
      </w:r>
      <w:r w:rsidR="006D1C95" w:rsidRPr="006D1C95">
        <w:rPr>
          <w:rFonts w:ascii="Arial" w:hAnsi="Arial" w:cs="Arial"/>
          <w:sz w:val="22"/>
          <w:szCs w:val="22"/>
        </w:rPr>
        <w:t>, но в большей степени высказыва</w:t>
      </w:r>
      <w:r w:rsidR="006D1C95" w:rsidRPr="006D1C95">
        <w:rPr>
          <w:rFonts w:ascii="Arial" w:hAnsi="Arial" w:cs="Arial"/>
          <w:sz w:val="22"/>
          <w:szCs w:val="22"/>
        </w:rPr>
        <w:softHyphen/>
        <w:t>ние содержало информацию и отражало конкретные факты.</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а «3»</w:t>
      </w:r>
      <w:r w:rsidR="00AF77AE">
        <w:rPr>
          <w:rFonts w:ascii="Arial" w:hAnsi="Arial" w:cs="Arial"/>
          <w:b/>
          <w:bCs/>
          <w:i/>
          <w:iCs/>
          <w:sz w:val="22"/>
          <w:szCs w:val="22"/>
        </w:rPr>
        <w:t xml:space="preserve"> </w:t>
      </w:r>
      <w:r w:rsidR="006D1C95" w:rsidRPr="006D1C95">
        <w:rPr>
          <w:rFonts w:ascii="Arial" w:hAnsi="Arial" w:cs="Arial"/>
          <w:sz w:val="22"/>
          <w:szCs w:val="22"/>
        </w:rPr>
        <w:t xml:space="preserve">ставится ученику, если он сумел в основном решить поставленную речевую задачу, но </w:t>
      </w:r>
      <w:r w:rsidR="006D1C95" w:rsidRPr="006D1C95">
        <w:rPr>
          <w:rFonts w:ascii="Arial" w:hAnsi="Arial" w:cs="Arial"/>
          <w:bCs/>
          <w:sz w:val="22"/>
          <w:szCs w:val="22"/>
        </w:rPr>
        <w:t>диапазон языковых средств был ограничен, объем высказыва</w:t>
      </w:r>
      <w:r w:rsidR="006D1C95" w:rsidRPr="006D1C95">
        <w:rPr>
          <w:rFonts w:ascii="Arial" w:hAnsi="Arial" w:cs="Arial"/>
          <w:bCs/>
          <w:sz w:val="22"/>
          <w:szCs w:val="22"/>
        </w:rPr>
        <w:softHyphen/>
        <w:t>ния не достигал нормы. Ученик допускал языковые ошибки</w:t>
      </w:r>
      <w:r w:rsidR="006D1C95" w:rsidRPr="006D1C95">
        <w:rPr>
          <w:rFonts w:ascii="Arial" w:hAnsi="Arial" w:cs="Arial"/>
          <w:sz w:val="22"/>
          <w:szCs w:val="22"/>
        </w:rPr>
        <w:t xml:space="preserve">. В некоторых местах </w:t>
      </w:r>
      <w:r w:rsidR="006D1C95" w:rsidRPr="006D1C95">
        <w:rPr>
          <w:rFonts w:ascii="Arial" w:hAnsi="Arial" w:cs="Arial"/>
          <w:bCs/>
          <w:sz w:val="22"/>
          <w:szCs w:val="22"/>
        </w:rPr>
        <w:t>нарушалась последовательность высказы</w:t>
      </w:r>
      <w:r w:rsidR="006D1C95" w:rsidRPr="006D1C95">
        <w:rPr>
          <w:rFonts w:ascii="Arial" w:hAnsi="Arial" w:cs="Arial"/>
          <w:bCs/>
          <w:sz w:val="22"/>
          <w:szCs w:val="22"/>
        </w:rPr>
        <w:softHyphen/>
        <w:t>вания. Практически отсутствовали эле</w:t>
      </w:r>
      <w:r w:rsidR="006D1C95" w:rsidRPr="006D1C95">
        <w:rPr>
          <w:rFonts w:ascii="Arial" w:hAnsi="Arial" w:cs="Arial"/>
          <w:bCs/>
          <w:sz w:val="22"/>
          <w:szCs w:val="22"/>
        </w:rPr>
        <w:softHyphen/>
        <w:t xml:space="preserve">менты </w:t>
      </w:r>
      <w:r>
        <w:rPr>
          <w:rFonts w:ascii="Arial" w:hAnsi="Arial" w:cs="Arial"/>
          <w:bCs/>
          <w:sz w:val="22"/>
          <w:szCs w:val="22"/>
        </w:rPr>
        <w:t>отметк</w:t>
      </w:r>
      <w:r w:rsidR="006D1C95" w:rsidRPr="006D1C95">
        <w:rPr>
          <w:rFonts w:ascii="Arial" w:hAnsi="Arial" w:cs="Arial"/>
          <w:bCs/>
          <w:sz w:val="22"/>
          <w:szCs w:val="22"/>
        </w:rPr>
        <w:t>и и выражения собственного мнения.</w:t>
      </w:r>
      <w:r w:rsidR="006D1C95" w:rsidRPr="006D1C95">
        <w:rPr>
          <w:rFonts w:ascii="Arial" w:hAnsi="Arial" w:cs="Arial"/>
          <w:sz w:val="22"/>
          <w:szCs w:val="22"/>
        </w:rPr>
        <w:t xml:space="preserve"> Речь не была эмоционально ок</w:t>
      </w:r>
      <w:r w:rsidR="006D1C95" w:rsidRPr="006D1C95">
        <w:rPr>
          <w:rFonts w:ascii="Arial" w:hAnsi="Arial" w:cs="Arial"/>
          <w:sz w:val="22"/>
          <w:szCs w:val="22"/>
        </w:rPr>
        <w:softHyphen/>
        <w:t>рашенной. Темп речи был за</w:t>
      </w:r>
      <w:r w:rsidR="006D1C95" w:rsidRPr="006D1C95">
        <w:rPr>
          <w:rFonts w:ascii="Arial" w:hAnsi="Arial" w:cs="Arial"/>
          <w:sz w:val="22"/>
          <w:szCs w:val="22"/>
        </w:rPr>
        <w:softHyphen/>
        <w:t>медленным.</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а «2»</w:t>
      </w:r>
      <w:r w:rsidR="00AF77AE">
        <w:rPr>
          <w:rFonts w:ascii="Arial" w:hAnsi="Arial" w:cs="Arial"/>
          <w:b/>
          <w:bCs/>
          <w:i/>
          <w:iCs/>
          <w:sz w:val="22"/>
          <w:szCs w:val="22"/>
        </w:rPr>
        <w:t xml:space="preserve"> </w:t>
      </w:r>
      <w:r w:rsidR="006D1C95" w:rsidRPr="006D1C95">
        <w:rPr>
          <w:rFonts w:ascii="Arial" w:hAnsi="Arial" w:cs="Arial"/>
          <w:sz w:val="22"/>
          <w:szCs w:val="22"/>
        </w:rPr>
        <w:t xml:space="preserve">ставится ученику, если он только </w:t>
      </w:r>
      <w:r w:rsidR="006D1C95" w:rsidRPr="006D1C95">
        <w:rPr>
          <w:rFonts w:ascii="Arial" w:hAnsi="Arial" w:cs="Arial"/>
          <w:bCs/>
          <w:sz w:val="22"/>
          <w:szCs w:val="22"/>
        </w:rPr>
        <w:t>частично справился с решением коммуникативной задачи. Высказывание было небольшим по объему</w:t>
      </w:r>
      <w:r w:rsidR="006D1C95" w:rsidRPr="006D1C95">
        <w:rPr>
          <w:rFonts w:ascii="Arial" w:hAnsi="Arial" w:cs="Arial"/>
          <w:sz w:val="22"/>
          <w:szCs w:val="22"/>
        </w:rPr>
        <w:t xml:space="preserve"> (не соответ</w:t>
      </w:r>
      <w:r w:rsidR="006D1C95" w:rsidRPr="006D1C95">
        <w:rPr>
          <w:rFonts w:ascii="Arial" w:hAnsi="Arial" w:cs="Arial"/>
          <w:sz w:val="22"/>
          <w:szCs w:val="22"/>
        </w:rPr>
        <w:softHyphen/>
        <w:t>ствовало требованиям программы). Наб</w:t>
      </w:r>
      <w:r w:rsidR="006D1C95" w:rsidRPr="006D1C95">
        <w:rPr>
          <w:rFonts w:ascii="Arial" w:hAnsi="Arial" w:cs="Arial"/>
          <w:sz w:val="22"/>
          <w:szCs w:val="22"/>
        </w:rPr>
        <w:softHyphen/>
        <w:t xml:space="preserve">людалась </w:t>
      </w:r>
      <w:r w:rsidR="006D1C95" w:rsidRPr="006D1C95">
        <w:rPr>
          <w:rFonts w:ascii="Arial" w:hAnsi="Arial" w:cs="Arial"/>
          <w:bCs/>
          <w:sz w:val="22"/>
          <w:szCs w:val="22"/>
        </w:rPr>
        <w:t>узость вокабуляра</w:t>
      </w:r>
      <w:r w:rsidR="006D1C95" w:rsidRPr="006D1C95">
        <w:rPr>
          <w:rFonts w:ascii="Arial" w:hAnsi="Arial" w:cs="Arial"/>
          <w:sz w:val="22"/>
          <w:szCs w:val="22"/>
        </w:rPr>
        <w:t xml:space="preserve">. </w:t>
      </w:r>
      <w:r w:rsidR="006D1C95" w:rsidRPr="006D1C95">
        <w:rPr>
          <w:rFonts w:ascii="Arial" w:hAnsi="Arial" w:cs="Arial"/>
          <w:bCs/>
          <w:sz w:val="22"/>
          <w:szCs w:val="22"/>
        </w:rPr>
        <w:t>Отсутствова</w:t>
      </w:r>
      <w:r w:rsidR="006D1C95" w:rsidRPr="006D1C95">
        <w:rPr>
          <w:rFonts w:ascii="Arial" w:hAnsi="Arial" w:cs="Arial"/>
          <w:bCs/>
          <w:sz w:val="22"/>
          <w:szCs w:val="22"/>
        </w:rPr>
        <w:softHyphen/>
        <w:t xml:space="preserve">ли элементы собственной </w:t>
      </w:r>
      <w:r>
        <w:rPr>
          <w:rFonts w:ascii="Arial" w:hAnsi="Arial" w:cs="Arial"/>
          <w:bCs/>
          <w:sz w:val="22"/>
          <w:szCs w:val="22"/>
        </w:rPr>
        <w:t>отметк</w:t>
      </w:r>
      <w:r w:rsidR="006D1C95" w:rsidRPr="006D1C95">
        <w:rPr>
          <w:rFonts w:ascii="Arial" w:hAnsi="Arial" w:cs="Arial"/>
          <w:bCs/>
          <w:sz w:val="22"/>
          <w:szCs w:val="22"/>
        </w:rPr>
        <w:t>и. Уча</w:t>
      </w:r>
      <w:r w:rsidR="006D1C95" w:rsidRPr="006D1C95">
        <w:rPr>
          <w:rFonts w:ascii="Arial" w:hAnsi="Arial" w:cs="Arial"/>
          <w:bCs/>
          <w:sz w:val="22"/>
          <w:szCs w:val="22"/>
        </w:rPr>
        <w:softHyphen/>
        <w:t>щийся допускал большое количество оши</w:t>
      </w:r>
      <w:r w:rsidR="006D1C95" w:rsidRPr="006D1C95">
        <w:rPr>
          <w:rFonts w:ascii="Arial" w:hAnsi="Arial" w:cs="Arial"/>
          <w:bCs/>
          <w:sz w:val="22"/>
          <w:szCs w:val="22"/>
        </w:rPr>
        <w:softHyphen/>
        <w:t>бок</w:t>
      </w:r>
      <w:r w:rsidR="006D1C95" w:rsidRPr="006D1C95">
        <w:rPr>
          <w:rFonts w:ascii="Arial" w:hAnsi="Arial" w:cs="Arial"/>
          <w:sz w:val="22"/>
          <w:szCs w:val="22"/>
        </w:rPr>
        <w:t>, как языковых, так и фонетических</w:t>
      </w:r>
      <w:r w:rsidR="006D1C95" w:rsidRPr="006D1C95">
        <w:rPr>
          <w:rFonts w:ascii="Arial" w:hAnsi="Arial" w:cs="Arial"/>
          <w:bCs/>
          <w:sz w:val="22"/>
          <w:szCs w:val="22"/>
        </w:rPr>
        <w:t>. Многие ошибки нарушали общение</w:t>
      </w:r>
      <w:r w:rsidR="006D1C95" w:rsidRPr="006D1C95">
        <w:rPr>
          <w:rFonts w:ascii="Arial" w:hAnsi="Arial" w:cs="Arial"/>
          <w:sz w:val="22"/>
          <w:szCs w:val="22"/>
        </w:rPr>
        <w:t>, в результате чего возникало непонимание между речевыми партнерами.</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b/>
          <w:bCs/>
          <w:sz w:val="22"/>
          <w:szCs w:val="22"/>
        </w:rPr>
        <w:t xml:space="preserve">                                                          Участие в беседе</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sz w:val="22"/>
          <w:szCs w:val="22"/>
        </w:rPr>
        <w:t xml:space="preserve">            При оценивании этого вида говорения важнейшим критерием явля</w:t>
      </w:r>
      <w:r w:rsidRPr="006D1C95">
        <w:rPr>
          <w:rFonts w:ascii="Arial" w:hAnsi="Arial" w:cs="Arial"/>
          <w:sz w:val="22"/>
          <w:szCs w:val="22"/>
        </w:rPr>
        <w:softHyphen/>
        <w:t>ется речевое качество и умение справить</w:t>
      </w:r>
      <w:r w:rsidRPr="006D1C95">
        <w:rPr>
          <w:rFonts w:ascii="Arial" w:hAnsi="Arial" w:cs="Arial"/>
          <w:sz w:val="22"/>
          <w:szCs w:val="22"/>
        </w:rPr>
        <w:softHyphen/>
        <w:t>ся с речевой задачей, т. е. понять партне</w:t>
      </w:r>
      <w:r w:rsidRPr="006D1C95">
        <w:rPr>
          <w:rFonts w:ascii="Arial" w:hAnsi="Arial" w:cs="Arial"/>
          <w:sz w:val="22"/>
          <w:szCs w:val="22"/>
        </w:rPr>
        <w:softHyphen/>
        <w:t>ра и реагировать правильно на его репли</w:t>
      </w:r>
      <w:r w:rsidRPr="006D1C95">
        <w:rPr>
          <w:rFonts w:ascii="Arial" w:hAnsi="Arial" w:cs="Arial"/>
          <w:sz w:val="22"/>
          <w:szCs w:val="22"/>
        </w:rPr>
        <w:softHyphen/>
        <w:t>ки, умение поддержать беседу на опреде</w:t>
      </w:r>
      <w:r w:rsidRPr="006D1C95">
        <w:rPr>
          <w:rFonts w:ascii="Arial" w:hAnsi="Arial" w:cs="Arial"/>
          <w:sz w:val="22"/>
          <w:szCs w:val="22"/>
        </w:rPr>
        <w:softHyphen/>
        <w:t xml:space="preserve">ленную тему. </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«5»</w:t>
      </w:r>
      <w:r w:rsidR="006D1C95" w:rsidRPr="006D1C95">
        <w:rPr>
          <w:rFonts w:ascii="Arial" w:hAnsi="Arial" w:cs="Arial"/>
          <w:sz w:val="22"/>
          <w:szCs w:val="22"/>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w:t>
      </w:r>
      <w:r w:rsidR="006D1C95" w:rsidRPr="006D1C95">
        <w:rPr>
          <w:rFonts w:ascii="Arial" w:hAnsi="Arial" w:cs="Arial"/>
          <w:sz w:val="22"/>
          <w:szCs w:val="22"/>
        </w:rPr>
        <w:softHyphen/>
        <w:t>щие коммуникацию.</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а «4»</w:t>
      </w:r>
      <w:r w:rsidR="00AF77AE">
        <w:rPr>
          <w:rFonts w:ascii="Arial" w:hAnsi="Arial" w:cs="Arial"/>
          <w:b/>
          <w:bCs/>
          <w:i/>
          <w:iCs/>
          <w:sz w:val="22"/>
          <w:szCs w:val="22"/>
        </w:rPr>
        <w:t xml:space="preserve"> </w:t>
      </w:r>
      <w:r w:rsidR="006D1C95" w:rsidRPr="006D1C95">
        <w:rPr>
          <w:rFonts w:ascii="Arial" w:hAnsi="Arial" w:cs="Arial"/>
          <w:sz w:val="22"/>
          <w:szCs w:val="22"/>
        </w:rPr>
        <w:t>ставится учащемуся, кото</w:t>
      </w:r>
      <w:r w:rsidR="006D1C95" w:rsidRPr="006D1C95">
        <w:rPr>
          <w:rFonts w:ascii="Arial" w:hAnsi="Arial" w:cs="Arial"/>
          <w:sz w:val="22"/>
          <w:szCs w:val="22"/>
        </w:rPr>
        <w:softHyphen/>
        <w:t>рый решил речевую задачу, но произно</w:t>
      </w:r>
      <w:r w:rsidR="006D1C95" w:rsidRPr="006D1C95">
        <w:rPr>
          <w:rFonts w:ascii="Arial" w:hAnsi="Arial" w:cs="Arial"/>
          <w:sz w:val="22"/>
          <w:szCs w:val="22"/>
        </w:rPr>
        <w:softHyphen/>
        <w:t xml:space="preserve">симые в ходе диалога </w:t>
      </w:r>
      <w:r w:rsidR="006D1C95" w:rsidRPr="006D1C95">
        <w:rPr>
          <w:rFonts w:ascii="Arial" w:hAnsi="Arial" w:cs="Arial"/>
          <w:bCs/>
          <w:sz w:val="22"/>
          <w:szCs w:val="22"/>
        </w:rPr>
        <w:t>реплики были несколько сбивчивыми</w:t>
      </w:r>
      <w:r w:rsidR="006D1C95" w:rsidRPr="006D1C95">
        <w:rPr>
          <w:rFonts w:ascii="Arial" w:hAnsi="Arial" w:cs="Arial"/>
          <w:sz w:val="22"/>
          <w:szCs w:val="22"/>
        </w:rPr>
        <w:t xml:space="preserve">. В речи были </w:t>
      </w:r>
      <w:r w:rsidR="006D1C95" w:rsidRPr="006D1C95">
        <w:rPr>
          <w:rFonts w:ascii="Arial" w:hAnsi="Arial" w:cs="Arial"/>
          <w:bCs/>
          <w:sz w:val="22"/>
          <w:szCs w:val="22"/>
        </w:rPr>
        <w:t>паузы, связанные с поиском средств выражения нужного значения.</w:t>
      </w:r>
      <w:r w:rsidR="006D1C95" w:rsidRPr="006D1C95">
        <w:rPr>
          <w:rFonts w:ascii="Arial" w:hAnsi="Arial" w:cs="Arial"/>
          <w:sz w:val="22"/>
          <w:szCs w:val="22"/>
        </w:rPr>
        <w:t xml:space="preserve"> Практически отсут</w:t>
      </w:r>
      <w:r w:rsidR="006D1C95" w:rsidRPr="006D1C95">
        <w:rPr>
          <w:rFonts w:ascii="Arial" w:hAnsi="Arial" w:cs="Arial"/>
          <w:sz w:val="22"/>
          <w:szCs w:val="22"/>
        </w:rPr>
        <w:softHyphen/>
        <w:t>ствовали ошибки, нарушающие коммуни</w:t>
      </w:r>
      <w:r w:rsidR="006D1C95" w:rsidRPr="006D1C95">
        <w:rPr>
          <w:rFonts w:ascii="Arial" w:hAnsi="Arial" w:cs="Arial"/>
          <w:sz w:val="22"/>
          <w:szCs w:val="22"/>
        </w:rPr>
        <w:softHyphen/>
        <w:t>кацию.</w:t>
      </w:r>
    </w:p>
    <w:p w:rsidR="006D1C95" w:rsidRPr="006D1C95" w:rsidRDefault="00AF1F50" w:rsidP="006D1C95">
      <w:pPr>
        <w:shd w:val="clear" w:color="auto" w:fill="FFFFFF"/>
        <w:autoSpaceDE w:val="0"/>
        <w:autoSpaceDN w:val="0"/>
        <w:adjustRightInd w:val="0"/>
        <w:spacing w:line="288" w:lineRule="auto"/>
        <w:jc w:val="both"/>
        <w:rPr>
          <w:rFonts w:ascii="Arial" w:hAnsi="Arial" w:cs="Arial"/>
          <w:bCs/>
          <w:sz w:val="22"/>
          <w:szCs w:val="22"/>
        </w:rPr>
      </w:pPr>
      <w:r>
        <w:rPr>
          <w:rFonts w:ascii="Arial" w:hAnsi="Arial" w:cs="Arial"/>
          <w:b/>
          <w:bCs/>
          <w:i/>
          <w:iCs/>
          <w:sz w:val="22"/>
          <w:szCs w:val="22"/>
        </w:rPr>
        <w:t>Отметк</w:t>
      </w:r>
      <w:r w:rsidR="006D1C95" w:rsidRPr="006D1C95">
        <w:rPr>
          <w:rFonts w:ascii="Arial" w:hAnsi="Arial" w:cs="Arial"/>
          <w:b/>
          <w:bCs/>
          <w:i/>
          <w:iCs/>
          <w:sz w:val="22"/>
          <w:szCs w:val="22"/>
        </w:rPr>
        <w:t>а «3»</w:t>
      </w:r>
      <w:r w:rsidR="00AF77AE">
        <w:rPr>
          <w:rFonts w:ascii="Arial" w:hAnsi="Arial" w:cs="Arial"/>
          <w:b/>
          <w:bCs/>
          <w:i/>
          <w:iCs/>
          <w:sz w:val="22"/>
          <w:szCs w:val="22"/>
        </w:rPr>
        <w:t xml:space="preserve"> </w:t>
      </w:r>
      <w:r w:rsidR="006D1C95" w:rsidRPr="006D1C95">
        <w:rPr>
          <w:rFonts w:ascii="Arial" w:hAnsi="Arial" w:cs="Arial"/>
          <w:sz w:val="22"/>
          <w:szCs w:val="22"/>
        </w:rPr>
        <w:t xml:space="preserve">выставляется ученику, если он </w:t>
      </w:r>
      <w:r w:rsidR="006D1C95" w:rsidRPr="006D1C95">
        <w:rPr>
          <w:rFonts w:ascii="Arial" w:hAnsi="Arial" w:cs="Arial"/>
          <w:bCs/>
          <w:sz w:val="22"/>
          <w:szCs w:val="22"/>
        </w:rPr>
        <w:t>решил речевую задачу не полностью.</w:t>
      </w:r>
      <w:r w:rsidR="006D1C95" w:rsidRPr="006D1C95">
        <w:rPr>
          <w:rFonts w:ascii="Arial" w:hAnsi="Arial" w:cs="Arial"/>
          <w:sz w:val="22"/>
          <w:szCs w:val="22"/>
        </w:rPr>
        <w:t xml:space="preserve"> Некоторые реплики партнера вызывали у него затруднения. Наблюдались </w:t>
      </w:r>
      <w:r w:rsidR="006D1C95" w:rsidRPr="006D1C95">
        <w:rPr>
          <w:rFonts w:ascii="Arial" w:hAnsi="Arial" w:cs="Arial"/>
          <w:bCs/>
          <w:sz w:val="22"/>
          <w:szCs w:val="22"/>
        </w:rPr>
        <w:t>паузы, мешающие речевому общению.</w:t>
      </w:r>
    </w:p>
    <w:p w:rsidR="006D1C95" w:rsidRPr="006D1C95" w:rsidRDefault="00AF1F50" w:rsidP="006D1C95">
      <w:pPr>
        <w:spacing w:line="288" w:lineRule="auto"/>
        <w:jc w:val="both"/>
        <w:rPr>
          <w:rFonts w:ascii="Arial" w:hAnsi="Arial" w:cs="Arial"/>
          <w:bCs/>
          <w:sz w:val="22"/>
          <w:szCs w:val="22"/>
        </w:rPr>
      </w:pPr>
      <w:r>
        <w:rPr>
          <w:rFonts w:ascii="Arial" w:hAnsi="Arial" w:cs="Arial"/>
          <w:b/>
          <w:bCs/>
          <w:i/>
          <w:iCs/>
          <w:sz w:val="22"/>
          <w:szCs w:val="22"/>
        </w:rPr>
        <w:t>Отметк</w:t>
      </w:r>
      <w:r w:rsidR="006D1C95" w:rsidRPr="006D1C95">
        <w:rPr>
          <w:rFonts w:ascii="Arial" w:hAnsi="Arial" w:cs="Arial"/>
          <w:b/>
          <w:bCs/>
          <w:i/>
          <w:iCs/>
          <w:sz w:val="22"/>
          <w:szCs w:val="22"/>
        </w:rPr>
        <w:t>а «2»</w:t>
      </w:r>
      <w:r w:rsidR="00AF77AE">
        <w:rPr>
          <w:rFonts w:ascii="Arial" w:hAnsi="Arial" w:cs="Arial"/>
          <w:b/>
          <w:bCs/>
          <w:i/>
          <w:iCs/>
          <w:sz w:val="22"/>
          <w:szCs w:val="22"/>
        </w:rPr>
        <w:t xml:space="preserve"> </w:t>
      </w:r>
      <w:r w:rsidR="006D1C95" w:rsidRPr="006D1C95">
        <w:rPr>
          <w:rFonts w:ascii="Arial" w:hAnsi="Arial" w:cs="Arial"/>
          <w:sz w:val="22"/>
          <w:szCs w:val="22"/>
        </w:rPr>
        <w:t>выставляется, если учащий</w:t>
      </w:r>
      <w:r w:rsidR="006D1C95" w:rsidRPr="006D1C95">
        <w:rPr>
          <w:rFonts w:ascii="Arial" w:hAnsi="Arial" w:cs="Arial"/>
          <w:sz w:val="22"/>
          <w:szCs w:val="22"/>
        </w:rPr>
        <w:softHyphen/>
        <w:t xml:space="preserve">ся </w:t>
      </w:r>
      <w:r w:rsidR="006D1C95" w:rsidRPr="006D1C95">
        <w:rPr>
          <w:rFonts w:ascii="Arial" w:hAnsi="Arial" w:cs="Arial"/>
          <w:bCs/>
          <w:sz w:val="22"/>
          <w:szCs w:val="22"/>
        </w:rPr>
        <w:t>не справился с решением речевой зада</w:t>
      </w:r>
      <w:r w:rsidR="006D1C95" w:rsidRPr="006D1C95">
        <w:rPr>
          <w:rFonts w:ascii="Arial" w:hAnsi="Arial" w:cs="Arial"/>
          <w:bCs/>
          <w:sz w:val="22"/>
          <w:szCs w:val="22"/>
        </w:rPr>
        <w:softHyphen/>
        <w:t>чи</w:t>
      </w:r>
      <w:r w:rsidR="006D1C95" w:rsidRPr="006D1C95">
        <w:rPr>
          <w:rFonts w:ascii="Arial" w:hAnsi="Arial" w:cs="Arial"/>
          <w:sz w:val="22"/>
          <w:szCs w:val="22"/>
        </w:rPr>
        <w:t>. Затруднялся ответить на побуждаю</w:t>
      </w:r>
      <w:r w:rsidR="006D1C95" w:rsidRPr="006D1C95">
        <w:rPr>
          <w:rFonts w:ascii="Arial" w:hAnsi="Arial" w:cs="Arial"/>
          <w:sz w:val="22"/>
          <w:szCs w:val="22"/>
        </w:rPr>
        <w:softHyphen/>
        <w:t xml:space="preserve">щие к говорению реплики партнера. </w:t>
      </w:r>
      <w:r w:rsidR="006D1C95" w:rsidRPr="006D1C95">
        <w:rPr>
          <w:rFonts w:ascii="Arial" w:hAnsi="Arial" w:cs="Arial"/>
          <w:bCs/>
          <w:sz w:val="22"/>
          <w:szCs w:val="22"/>
        </w:rPr>
        <w:t>Ком</w:t>
      </w:r>
      <w:r w:rsidR="006D1C95" w:rsidRPr="006D1C95">
        <w:rPr>
          <w:rFonts w:ascii="Arial" w:hAnsi="Arial" w:cs="Arial"/>
          <w:bCs/>
          <w:sz w:val="22"/>
          <w:szCs w:val="22"/>
        </w:rPr>
        <w:softHyphen/>
        <w:t>муникация не состоялась.</w:t>
      </w:r>
    </w:p>
    <w:p w:rsidR="006D1C95" w:rsidRPr="006D1C95" w:rsidRDefault="006D1C95" w:rsidP="006D1C95">
      <w:pPr>
        <w:spacing w:line="288" w:lineRule="auto"/>
        <w:jc w:val="both"/>
        <w:rPr>
          <w:rFonts w:ascii="Arial" w:hAnsi="Arial" w:cs="Arial"/>
          <w:b/>
          <w:bCs/>
          <w:sz w:val="22"/>
          <w:szCs w:val="22"/>
        </w:rPr>
      </w:pPr>
    </w:p>
    <w:p w:rsidR="006D1C95" w:rsidRPr="006D1C95" w:rsidRDefault="006D1C95" w:rsidP="006D1C95">
      <w:pPr>
        <w:keepNext/>
        <w:spacing w:line="288" w:lineRule="auto"/>
        <w:jc w:val="center"/>
        <w:outlineLvl w:val="0"/>
        <w:rPr>
          <w:rFonts w:ascii="Arial" w:hAnsi="Arial" w:cs="Arial"/>
          <w:b/>
          <w:bCs/>
          <w:kern w:val="32"/>
          <w:sz w:val="22"/>
          <w:szCs w:val="22"/>
        </w:rPr>
      </w:pPr>
      <w:r w:rsidRPr="006D1C95">
        <w:rPr>
          <w:rFonts w:ascii="Arial" w:hAnsi="Arial" w:cs="Arial"/>
          <w:b/>
          <w:bCs/>
          <w:kern w:val="32"/>
          <w:sz w:val="22"/>
          <w:szCs w:val="22"/>
        </w:rPr>
        <w:t>Оценивание письменной речи учащихся</w:t>
      </w:r>
    </w:p>
    <w:p w:rsidR="006D1C95" w:rsidRPr="006D1C95" w:rsidRDefault="00AF1F50" w:rsidP="006D1C95">
      <w:pPr>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 xml:space="preserve">«5». </w:t>
      </w:r>
      <w:r w:rsidR="006D1C95" w:rsidRPr="006D1C95">
        <w:rPr>
          <w:rFonts w:ascii="Arial" w:hAnsi="Arial" w:cs="Arial"/>
          <w:sz w:val="22"/>
          <w:szCs w:val="22"/>
        </w:rPr>
        <w:t xml:space="preserve">Коммуникативная задача решена, соблюдены основные правила оформления текста, очень </w:t>
      </w:r>
      <w:r w:rsidR="006D1C95" w:rsidRPr="006D1C95">
        <w:rPr>
          <w:rFonts w:ascii="Arial" w:hAnsi="Arial" w:cs="Arial"/>
          <w:bCs/>
          <w:sz w:val="22"/>
          <w:szCs w:val="22"/>
        </w:rPr>
        <w:t>незначительное количество орфографических и лексико-грамматических погрешностей</w:t>
      </w:r>
      <w:r w:rsidR="006D1C95" w:rsidRPr="006D1C95">
        <w:rPr>
          <w:rFonts w:ascii="Arial" w:hAnsi="Arial" w:cs="Arial"/>
          <w:sz w:val="22"/>
          <w:szCs w:val="22"/>
        </w:rPr>
        <w:t xml:space="preserve">.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w:t>
      </w:r>
      <w:r w:rsidR="006D1C95" w:rsidRPr="006D1C95">
        <w:rPr>
          <w:rFonts w:ascii="Arial" w:hAnsi="Arial" w:cs="Arial"/>
          <w:bCs/>
          <w:sz w:val="22"/>
          <w:szCs w:val="22"/>
        </w:rPr>
        <w:t>запаса лексики</w:t>
      </w:r>
      <w:r w:rsidR="006D1C95" w:rsidRPr="006D1C95">
        <w:rPr>
          <w:rFonts w:ascii="Arial" w:hAnsi="Arial" w:cs="Arial"/>
          <w:sz w:val="22"/>
          <w:szCs w:val="22"/>
        </w:rPr>
        <w:t xml:space="preserve"> и успешно использовал ее с учетом норм иностранного языка. Практически нет ошибок. Соблюдается </w:t>
      </w:r>
      <w:r w:rsidR="006D1C95" w:rsidRPr="006D1C95">
        <w:rPr>
          <w:rFonts w:ascii="Arial" w:hAnsi="Arial" w:cs="Arial"/>
          <w:bCs/>
          <w:sz w:val="22"/>
          <w:szCs w:val="22"/>
        </w:rPr>
        <w:t>правильный порядок слов</w:t>
      </w:r>
      <w:r w:rsidR="006D1C95" w:rsidRPr="006D1C95">
        <w:rPr>
          <w:rFonts w:ascii="Arial" w:hAnsi="Arial" w:cs="Arial"/>
          <w:sz w:val="22"/>
          <w:szCs w:val="22"/>
        </w:rPr>
        <w:t>. При использовании более сложных конструкций допустимо небольшое количество ошибок, которые не нарушают понимание текста</w:t>
      </w:r>
      <w:r w:rsidR="006D1C95" w:rsidRPr="006D1C95">
        <w:rPr>
          <w:rFonts w:ascii="Arial" w:hAnsi="Arial" w:cs="Arial"/>
          <w:bCs/>
          <w:sz w:val="22"/>
          <w:szCs w:val="22"/>
        </w:rPr>
        <w:t>. Почти нет орфографических ошибок.</w:t>
      </w:r>
      <w:r w:rsidR="006D1C95" w:rsidRPr="006D1C95">
        <w:rPr>
          <w:rFonts w:ascii="Arial" w:hAnsi="Arial" w:cs="Arial"/>
          <w:sz w:val="22"/>
          <w:szCs w:val="22"/>
        </w:rPr>
        <w:t xml:space="preserve">  Соблюдается деление текста на предложения. </w:t>
      </w:r>
      <w:r w:rsidR="006D1C95" w:rsidRPr="006D1C95">
        <w:rPr>
          <w:rFonts w:ascii="Arial" w:hAnsi="Arial" w:cs="Arial"/>
          <w:bCs/>
          <w:sz w:val="22"/>
          <w:szCs w:val="22"/>
        </w:rPr>
        <w:t>Имеющиеся неточности не мешают пониманию текста</w:t>
      </w:r>
      <w:r w:rsidR="006D1C95" w:rsidRPr="006D1C95">
        <w:rPr>
          <w:rFonts w:ascii="Arial" w:hAnsi="Arial" w:cs="Arial"/>
          <w:sz w:val="22"/>
          <w:szCs w:val="22"/>
        </w:rPr>
        <w:t>.</w:t>
      </w:r>
    </w:p>
    <w:p w:rsidR="006D1C95" w:rsidRPr="006D1C95" w:rsidRDefault="00AF1F50" w:rsidP="006D1C95">
      <w:pPr>
        <w:shd w:val="clear" w:color="auto" w:fill="FFFFFF"/>
        <w:autoSpaceDE w:val="0"/>
        <w:autoSpaceDN w:val="0"/>
        <w:adjustRightInd w:val="0"/>
        <w:spacing w:line="288" w:lineRule="auto"/>
        <w:jc w:val="both"/>
        <w:rPr>
          <w:rFonts w:ascii="Arial" w:hAnsi="Arial" w:cs="Arial"/>
          <w:bCs/>
          <w:sz w:val="22"/>
          <w:szCs w:val="22"/>
        </w:rPr>
      </w:pPr>
      <w:r>
        <w:rPr>
          <w:rFonts w:ascii="Arial" w:hAnsi="Arial" w:cs="Arial"/>
          <w:b/>
          <w:bCs/>
          <w:i/>
          <w:iCs/>
          <w:sz w:val="22"/>
          <w:szCs w:val="22"/>
        </w:rPr>
        <w:t>Отметк</w:t>
      </w:r>
      <w:r w:rsidR="006D1C95" w:rsidRPr="006D1C95">
        <w:rPr>
          <w:rFonts w:ascii="Arial" w:hAnsi="Arial" w:cs="Arial"/>
          <w:b/>
          <w:bCs/>
          <w:i/>
          <w:iCs/>
          <w:sz w:val="22"/>
          <w:szCs w:val="22"/>
        </w:rPr>
        <w:t>а «4»</w:t>
      </w:r>
      <w:r w:rsidR="006D1C95" w:rsidRPr="006D1C95">
        <w:rPr>
          <w:rFonts w:ascii="Arial" w:hAnsi="Arial" w:cs="Arial"/>
          <w:sz w:val="22"/>
          <w:szCs w:val="22"/>
        </w:rPr>
        <w:t xml:space="preserve"> Коммуникативная задача решена, но </w:t>
      </w:r>
      <w:r w:rsidR="006D1C95" w:rsidRPr="006D1C95">
        <w:rPr>
          <w:rFonts w:ascii="Arial" w:hAnsi="Arial" w:cs="Arial"/>
          <w:bCs/>
          <w:sz w:val="22"/>
          <w:szCs w:val="22"/>
        </w:rPr>
        <w:t>лексико-грамматические погрешности, в том числе выходящих за базовый уровень,  препятствуют пониманию</w:t>
      </w:r>
      <w:r w:rsidR="006D1C95" w:rsidRPr="006D1C95">
        <w:rPr>
          <w:rFonts w:ascii="Arial" w:hAnsi="Arial" w:cs="Arial"/>
          <w:sz w:val="22"/>
          <w:szCs w:val="22"/>
        </w:rPr>
        <w:t xml:space="preserve">.Мысли изложены в основном логично. Допустимы </w:t>
      </w:r>
      <w:r w:rsidR="006D1C95" w:rsidRPr="006D1C95">
        <w:rPr>
          <w:rFonts w:ascii="Arial" w:hAnsi="Arial" w:cs="Arial"/>
          <w:bCs/>
          <w:sz w:val="22"/>
          <w:szCs w:val="22"/>
        </w:rPr>
        <w:t>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w:t>
      </w:r>
      <w:r w:rsidR="006D1C95" w:rsidRPr="006D1C95">
        <w:rPr>
          <w:rFonts w:ascii="Arial" w:hAnsi="Arial" w:cs="Arial"/>
          <w:sz w:val="22"/>
          <w:szCs w:val="22"/>
        </w:rPr>
        <w:t xml:space="preserve"> Учащийся использовал достаточный объем лексики, допуская отдельные </w:t>
      </w:r>
      <w:r w:rsidR="006D1C95" w:rsidRPr="006D1C95">
        <w:rPr>
          <w:rFonts w:ascii="Arial" w:hAnsi="Arial" w:cs="Arial"/>
          <w:bCs/>
          <w:sz w:val="22"/>
          <w:szCs w:val="22"/>
        </w:rPr>
        <w:t>неточности в употреблении слов или ограниченный запас слов, но эффективно и правильно</w:t>
      </w:r>
      <w:r w:rsidR="006D1C95" w:rsidRPr="006D1C95">
        <w:rPr>
          <w:rFonts w:ascii="Arial" w:hAnsi="Arial" w:cs="Arial"/>
          <w:sz w:val="22"/>
          <w:szCs w:val="22"/>
        </w:rPr>
        <w:t xml:space="preserve">, с учетом норм иностранного языка.В работе имеется </w:t>
      </w:r>
      <w:r w:rsidR="006D1C95" w:rsidRPr="006D1C95">
        <w:rPr>
          <w:rFonts w:ascii="Arial" w:hAnsi="Arial" w:cs="Arial"/>
          <w:bCs/>
          <w:sz w:val="22"/>
          <w:szCs w:val="22"/>
        </w:rPr>
        <w:t xml:space="preserve">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а «3»</w:t>
      </w:r>
      <w:r w:rsidR="006D1C95" w:rsidRPr="006D1C95">
        <w:rPr>
          <w:rFonts w:ascii="Arial" w:hAnsi="Arial" w:cs="Arial"/>
          <w:sz w:val="22"/>
          <w:szCs w:val="22"/>
        </w:rPr>
        <w:t xml:space="preserve"> Коммуникативная задача решена, но </w:t>
      </w:r>
      <w:r w:rsidR="006D1C95" w:rsidRPr="006D1C95">
        <w:rPr>
          <w:rFonts w:ascii="Arial" w:hAnsi="Arial" w:cs="Arial"/>
          <w:bCs/>
          <w:sz w:val="22"/>
          <w:szCs w:val="22"/>
        </w:rPr>
        <w:t>языковые погрешности</w:t>
      </w:r>
      <w:r w:rsidR="006D1C95" w:rsidRPr="006D1C95">
        <w:rPr>
          <w:rFonts w:ascii="Arial" w:hAnsi="Arial" w:cs="Arial"/>
          <w:sz w:val="22"/>
          <w:szCs w:val="22"/>
        </w:rPr>
        <w:t xml:space="preserve">, в том числе при применении языковых средств, составляющих базовый уровень, </w:t>
      </w:r>
      <w:r w:rsidR="006D1C95" w:rsidRPr="006D1C95">
        <w:rPr>
          <w:rFonts w:ascii="Arial" w:hAnsi="Arial" w:cs="Arial"/>
          <w:bCs/>
          <w:sz w:val="22"/>
          <w:szCs w:val="22"/>
        </w:rPr>
        <w:t>препятствуют пониманию текста.</w:t>
      </w:r>
      <w:r w:rsidR="006D1C95" w:rsidRPr="006D1C95">
        <w:rPr>
          <w:rFonts w:ascii="Arial" w:hAnsi="Arial" w:cs="Arial"/>
          <w:sz w:val="22"/>
          <w:szCs w:val="22"/>
        </w:rPr>
        <w:t xml:space="preserve"> Мысли не всегда изложены логично. </w:t>
      </w:r>
      <w:r w:rsidR="006D1C95" w:rsidRPr="006D1C95">
        <w:rPr>
          <w:rFonts w:ascii="Arial" w:hAnsi="Arial" w:cs="Arial"/>
          <w:bCs/>
          <w:sz w:val="22"/>
          <w:szCs w:val="22"/>
        </w:rPr>
        <w:t>Деление текста на абзацы недостаточно последовательно или вообще отсутствует</w:t>
      </w:r>
      <w:r w:rsidR="006D1C95" w:rsidRPr="006D1C95">
        <w:rPr>
          <w:rFonts w:ascii="Arial" w:hAnsi="Arial" w:cs="Arial"/>
          <w:sz w:val="22"/>
          <w:szCs w:val="22"/>
        </w:rPr>
        <w:t xml:space="preserve">. Ошибки в использовании средств передачи логической связи между отдельными частями текста. </w:t>
      </w:r>
      <w:r w:rsidR="006D1C95" w:rsidRPr="006D1C95">
        <w:rPr>
          <w:rFonts w:ascii="Arial" w:hAnsi="Arial" w:cs="Arial"/>
          <w:bCs/>
          <w:sz w:val="22"/>
          <w:szCs w:val="22"/>
        </w:rPr>
        <w:t>Много ошибок в формате письма</w:t>
      </w:r>
      <w:r w:rsidR="006D1C95" w:rsidRPr="006D1C95">
        <w:rPr>
          <w:rFonts w:ascii="Arial" w:hAnsi="Arial" w:cs="Arial"/>
          <w:sz w:val="22"/>
          <w:szCs w:val="22"/>
        </w:rPr>
        <w:t xml:space="preserve">. Учащийся использовал </w:t>
      </w:r>
      <w:r w:rsidR="006D1C95" w:rsidRPr="006D1C95">
        <w:rPr>
          <w:rFonts w:ascii="Arial" w:hAnsi="Arial" w:cs="Arial"/>
          <w:bCs/>
          <w:sz w:val="22"/>
          <w:szCs w:val="22"/>
        </w:rPr>
        <w:t>ограниченный запасслов</w:t>
      </w:r>
      <w:r w:rsidR="006D1C95" w:rsidRPr="006D1C95">
        <w:rPr>
          <w:rFonts w:ascii="Arial" w:hAnsi="Arial" w:cs="Arial"/>
          <w:sz w:val="22"/>
          <w:szCs w:val="22"/>
        </w:rPr>
        <w:t xml:space="preserve">, не всегда соблюдая нормы иностранного языка.  В работе либо часто встречаются </w:t>
      </w:r>
      <w:r w:rsidR="006D1C95" w:rsidRPr="006D1C95">
        <w:rPr>
          <w:rFonts w:ascii="Arial" w:hAnsi="Arial" w:cs="Arial"/>
          <w:bCs/>
          <w:sz w:val="22"/>
          <w:szCs w:val="22"/>
        </w:rPr>
        <w:t>грамматические ошибки элементарного уровня,</w:t>
      </w:r>
      <w:r w:rsidR="006D1C95" w:rsidRPr="006D1C95">
        <w:rPr>
          <w:rFonts w:ascii="Arial" w:hAnsi="Arial" w:cs="Arial"/>
          <w:sz w:val="22"/>
          <w:szCs w:val="22"/>
        </w:rPr>
        <w:t xml:space="preserve"> либо ошибки немногочисленны, но так серьезны, что затрудняют понимание текста. Имеются многие </w:t>
      </w:r>
      <w:r w:rsidR="006D1C95" w:rsidRPr="006D1C95">
        <w:rPr>
          <w:rFonts w:ascii="Arial" w:hAnsi="Arial" w:cs="Arial"/>
          <w:bCs/>
          <w:sz w:val="22"/>
          <w:szCs w:val="22"/>
        </w:rPr>
        <w:t>ошибки, орфографические и пунктуационные,</w:t>
      </w:r>
      <w:r w:rsidR="006D1C95" w:rsidRPr="006D1C95">
        <w:rPr>
          <w:rFonts w:ascii="Arial" w:hAnsi="Arial" w:cs="Arial"/>
          <w:sz w:val="22"/>
          <w:szCs w:val="22"/>
        </w:rPr>
        <w:t xml:space="preserve"> некоторые из них могут приводить к непониманию текста.</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а «2»</w:t>
      </w:r>
      <w:r w:rsidR="006D1C95" w:rsidRPr="006D1C95">
        <w:rPr>
          <w:rFonts w:ascii="Arial" w:hAnsi="Arial" w:cs="Arial"/>
          <w:sz w:val="22"/>
          <w:szCs w:val="22"/>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006D1C95" w:rsidRPr="006D1C95">
        <w:rPr>
          <w:rFonts w:ascii="Arial" w:hAnsi="Arial" w:cs="Arial"/>
          <w:b/>
          <w:bCs/>
          <w:i/>
          <w:iCs/>
          <w:sz w:val="22"/>
          <w:szCs w:val="22"/>
        </w:rPr>
        <w:t xml:space="preserve">. </w:t>
      </w:r>
      <w:r w:rsidR="006D1C95" w:rsidRPr="006D1C95">
        <w:rPr>
          <w:rFonts w:ascii="Arial" w:hAnsi="Arial" w:cs="Arial"/>
          <w:sz w:val="22"/>
          <w:szCs w:val="22"/>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sz w:val="22"/>
          <w:szCs w:val="22"/>
        </w:rPr>
        <w:t xml:space="preserve"> Выполнение  тестовых заданий  оценивается по следующей схеме, если автором теста           не предусмотрена другая: </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sz w:val="22"/>
          <w:szCs w:val="22"/>
        </w:rPr>
        <w:t xml:space="preserve"> 1-6 классы</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«5»</w:t>
      </w:r>
      <w:r w:rsidR="006D1C95" w:rsidRPr="006D1C95">
        <w:rPr>
          <w:rFonts w:ascii="Arial" w:hAnsi="Arial" w:cs="Arial"/>
          <w:sz w:val="22"/>
          <w:szCs w:val="22"/>
        </w:rPr>
        <w:t xml:space="preserve"> - выполнено 85-100% работы</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«4»</w:t>
      </w:r>
      <w:r w:rsidR="006D1C95" w:rsidRPr="006D1C95">
        <w:rPr>
          <w:rFonts w:ascii="Arial" w:hAnsi="Arial" w:cs="Arial"/>
          <w:sz w:val="22"/>
          <w:szCs w:val="22"/>
        </w:rPr>
        <w:t xml:space="preserve"> - выполнено 71-84% работы</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«3»</w:t>
      </w:r>
      <w:r w:rsidR="006D1C95" w:rsidRPr="006D1C95">
        <w:rPr>
          <w:rFonts w:ascii="Arial" w:hAnsi="Arial" w:cs="Arial"/>
          <w:sz w:val="22"/>
          <w:szCs w:val="22"/>
        </w:rPr>
        <w:t xml:space="preserve"> - выполнено 51-70% работы</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«2»</w:t>
      </w:r>
      <w:r w:rsidR="006D1C95" w:rsidRPr="006D1C95">
        <w:rPr>
          <w:rFonts w:ascii="Arial" w:hAnsi="Arial" w:cs="Arial"/>
          <w:sz w:val="22"/>
          <w:szCs w:val="22"/>
        </w:rPr>
        <w:t xml:space="preserve"> - выполнено до 51%.</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sz w:val="22"/>
          <w:szCs w:val="22"/>
        </w:rPr>
        <w:t>7-11 базовое образование</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«5»</w:t>
      </w:r>
      <w:r w:rsidR="006D1C95" w:rsidRPr="006D1C95">
        <w:rPr>
          <w:rFonts w:ascii="Arial" w:hAnsi="Arial" w:cs="Arial"/>
          <w:sz w:val="22"/>
          <w:szCs w:val="22"/>
        </w:rPr>
        <w:t xml:space="preserve"> - выполнено 90-100% работы</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«4»</w:t>
      </w:r>
      <w:r w:rsidR="006D1C95" w:rsidRPr="006D1C95">
        <w:rPr>
          <w:rFonts w:ascii="Arial" w:hAnsi="Arial" w:cs="Arial"/>
          <w:sz w:val="22"/>
          <w:szCs w:val="22"/>
        </w:rPr>
        <w:t xml:space="preserve"> - выполнено 80-89% работы</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«3»</w:t>
      </w:r>
      <w:r w:rsidR="006D1C95" w:rsidRPr="006D1C95">
        <w:rPr>
          <w:rFonts w:ascii="Arial" w:hAnsi="Arial" w:cs="Arial"/>
          <w:sz w:val="22"/>
          <w:szCs w:val="22"/>
        </w:rPr>
        <w:t xml:space="preserve"> - выполнено 51-79% работы</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«2»</w:t>
      </w:r>
      <w:r w:rsidR="006D1C95" w:rsidRPr="006D1C95">
        <w:rPr>
          <w:rFonts w:ascii="Arial" w:hAnsi="Arial" w:cs="Arial"/>
          <w:sz w:val="22"/>
          <w:szCs w:val="22"/>
        </w:rPr>
        <w:t xml:space="preserve"> - выполнено до 51%.</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r w:rsidRPr="006D1C95">
        <w:rPr>
          <w:rFonts w:ascii="Arial" w:hAnsi="Arial" w:cs="Arial"/>
          <w:sz w:val="22"/>
          <w:szCs w:val="22"/>
        </w:rPr>
        <w:t>10-11 профильное образование</w:t>
      </w:r>
    </w:p>
    <w:p w:rsidR="006D1C95" w:rsidRPr="006D1C95" w:rsidRDefault="006D1C95" w:rsidP="006D1C95">
      <w:pPr>
        <w:shd w:val="clear" w:color="auto" w:fill="FFFFFF"/>
        <w:autoSpaceDE w:val="0"/>
        <w:autoSpaceDN w:val="0"/>
        <w:adjustRightInd w:val="0"/>
        <w:spacing w:line="288" w:lineRule="auto"/>
        <w:jc w:val="both"/>
        <w:rPr>
          <w:rFonts w:ascii="Arial" w:hAnsi="Arial" w:cs="Arial"/>
          <w:sz w:val="22"/>
          <w:szCs w:val="22"/>
        </w:rPr>
      </w:pP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«5»</w:t>
      </w:r>
      <w:r w:rsidR="006D1C95" w:rsidRPr="006D1C95">
        <w:rPr>
          <w:rFonts w:ascii="Arial" w:hAnsi="Arial" w:cs="Arial"/>
          <w:sz w:val="22"/>
          <w:szCs w:val="22"/>
        </w:rPr>
        <w:t xml:space="preserve"> - выполнено 90-100% работы</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«4»</w:t>
      </w:r>
      <w:r w:rsidR="006D1C95" w:rsidRPr="006D1C95">
        <w:rPr>
          <w:rFonts w:ascii="Arial" w:hAnsi="Arial" w:cs="Arial"/>
          <w:sz w:val="22"/>
          <w:szCs w:val="22"/>
        </w:rPr>
        <w:t xml:space="preserve"> - выполнено 80-89% работы</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«3»</w:t>
      </w:r>
      <w:r w:rsidR="006D1C95" w:rsidRPr="006D1C95">
        <w:rPr>
          <w:rFonts w:ascii="Arial" w:hAnsi="Arial" w:cs="Arial"/>
          <w:sz w:val="22"/>
          <w:szCs w:val="22"/>
        </w:rPr>
        <w:t xml:space="preserve"> - выполнено 60-79% работы</w:t>
      </w:r>
    </w:p>
    <w:p w:rsidR="006D1C95" w:rsidRPr="006D1C95" w:rsidRDefault="00AF1F50" w:rsidP="006D1C95">
      <w:pPr>
        <w:shd w:val="clear" w:color="auto" w:fill="FFFFFF"/>
        <w:autoSpaceDE w:val="0"/>
        <w:autoSpaceDN w:val="0"/>
        <w:adjustRightInd w:val="0"/>
        <w:spacing w:line="288" w:lineRule="auto"/>
        <w:jc w:val="both"/>
        <w:rPr>
          <w:rFonts w:ascii="Arial" w:hAnsi="Arial" w:cs="Arial"/>
          <w:sz w:val="22"/>
          <w:szCs w:val="22"/>
        </w:rPr>
      </w:pPr>
      <w:r>
        <w:rPr>
          <w:rFonts w:ascii="Arial" w:hAnsi="Arial" w:cs="Arial"/>
          <w:b/>
          <w:bCs/>
          <w:i/>
          <w:iCs/>
          <w:sz w:val="22"/>
          <w:szCs w:val="22"/>
        </w:rPr>
        <w:t>Отметк</w:t>
      </w:r>
      <w:r w:rsidR="006D1C95" w:rsidRPr="006D1C95">
        <w:rPr>
          <w:rFonts w:ascii="Arial" w:hAnsi="Arial" w:cs="Arial"/>
          <w:b/>
          <w:bCs/>
          <w:i/>
          <w:iCs/>
          <w:sz w:val="22"/>
          <w:szCs w:val="22"/>
        </w:rPr>
        <w:t xml:space="preserve">а </w:t>
      </w:r>
      <w:r w:rsidR="006D1C95" w:rsidRPr="006D1C95">
        <w:rPr>
          <w:rFonts w:ascii="Arial" w:hAnsi="Arial" w:cs="Arial"/>
          <w:b/>
          <w:bCs/>
          <w:sz w:val="22"/>
          <w:szCs w:val="22"/>
        </w:rPr>
        <w:t>«2»</w:t>
      </w:r>
      <w:r w:rsidR="006D1C95" w:rsidRPr="006D1C95">
        <w:rPr>
          <w:rFonts w:ascii="Arial" w:hAnsi="Arial" w:cs="Arial"/>
          <w:sz w:val="22"/>
          <w:szCs w:val="22"/>
        </w:rPr>
        <w:t xml:space="preserve"> - выполнено до 60%.</w:t>
      </w:r>
    </w:p>
    <w:p w:rsidR="006D1C95" w:rsidRPr="006D1C95" w:rsidRDefault="006D1C95" w:rsidP="006D1C95">
      <w:pPr>
        <w:spacing w:line="288" w:lineRule="auto"/>
        <w:jc w:val="center"/>
        <w:rPr>
          <w:rFonts w:ascii="Arial" w:hAnsi="Arial" w:cs="Arial"/>
          <w:b/>
          <w:color w:val="000000"/>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2.2.3. Проверка и </w:t>
      </w:r>
      <w:r w:rsidR="00AF77AE">
        <w:rPr>
          <w:rFonts w:ascii="Arial" w:hAnsi="Arial" w:cs="Arial"/>
          <w:b/>
          <w:color w:val="000000"/>
          <w:sz w:val="22"/>
          <w:szCs w:val="22"/>
        </w:rPr>
        <w:t>оценка</w:t>
      </w:r>
      <w:r w:rsidR="00AF77AE" w:rsidRPr="006D1C95">
        <w:rPr>
          <w:rFonts w:ascii="Arial" w:hAnsi="Arial" w:cs="Arial"/>
          <w:b/>
          <w:color w:val="000000"/>
          <w:sz w:val="22"/>
          <w:szCs w:val="22"/>
        </w:rPr>
        <w:t xml:space="preserve"> </w:t>
      </w:r>
      <w:r w:rsidRPr="006D1C95">
        <w:rPr>
          <w:rFonts w:ascii="Arial" w:hAnsi="Arial" w:cs="Arial"/>
          <w:b/>
          <w:color w:val="000000"/>
          <w:sz w:val="22"/>
          <w:szCs w:val="22"/>
        </w:rPr>
        <w:t xml:space="preserve">знаний, умений и навыков учащихся по математике </w:t>
      </w:r>
    </w:p>
    <w:p w:rsidR="006D1C95" w:rsidRPr="006D1C95" w:rsidRDefault="006D1C95" w:rsidP="006D1C95">
      <w:pPr>
        <w:spacing w:line="288" w:lineRule="auto"/>
        <w:jc w:val="both"/>
        <w:rPr>
          <w:rFonts w:ascii="Arial" w:hAnsi="Arial" w:cs="Arial"/>
          <w:color w:val="000000"/>
          <w:sz w:val="22"/>
          <w:szCs w:val="22"/>
        </w:rPr>
      </w:pPr>
    </w:p>
    <w:p w:rsidR="006D1C95" w:rsidRPr="006D1C95" w:rsidRDefault="006D1C95" w:rsidP="006D1C95">
      <w:pPr>
        <w:spacing w:line="288" w:lineRule="auto"/>
        <w:jc w:val="both"/>
        <w:rPr>
          <w:rFonts w:ascii="Arial" w:hAnsi="Arial" w:cs="Arial"/>
          <w:b/>
          <w:color w:val="000000"/>
          <w:sz w:val="22"/>
          <w:szCs w:val="22"/>
        </w:rPr>
      </w:pPr>
      <w:r w:rsidRPr="006D1C95">
        <w:rPr>
          <w:rFonts w:ascii="Arial" w:hAnsi="Arial" w:cs="Arial"/>
          <w:b/>
          <w:color w:val="000000"/>
          <w:sz w:val="22"/>
          <w:szCs w:val="22"/>
        </w:rPr>
        <w:t>Шкала выставления оценок</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i/>
          <w:color w:val="000000"/>
          <w:sz w:val="22"/>
          <w:szCs w:val="22"/>
        </w:rPr>
        <w:t>Отметк</w:t>
      </w:r>
      <w:r w:rsidR="006D1C95" w:rsidRPr="006D1C95">
        <w:rPr>
          <w:rFonts w:ascii="Arial" w:hAnsi="Arial" w:cs="Arial"/>
          <w:b/>
          <w:i/>
          <w:color w:val="000000"/>
          <w:sz w:val="22"/>
          <w:szCs w:val="22"/>
        </w:rPr>
        <w:t>а «5»</w:t>
      </w:r>
      <w:r w:rsidR="006D1C95" w:rsidRPr="006D1C95">
        <w:rPr>
          <w:rFonts w:ascii="Arial" w:hAnsi="Arial" w:cs="Arial"/>
          <w:color w:val="000000"/>
          <w:sz w:val="22"/>
          <w:szCs w:val="22"/>
        </w:rPr>
        <w:t xml:space="preserve"> - 90-100% объема работы;</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i/>
          <w:color w:val="000000"/>
          <w:sz w:val="22"/>
          <w:szCs w:val="22"/>
        </w:rPr>
        <w:t>Отметк</w:t>
      </w:r>
      <w:r w:rsidR="006D1C95" w:rsidRPr="006D1C95">
        <w:rPr>
          <w:rFonts w:ascii="Arial" w:hAnsi="Arial" w:cs="Arial"/>
          <w:b/>
          <w:i/>
          <w:color w:val="000000"/>
          <w:sz w:val="22"/>
          <w:szCs w:val="22"/>
        </w:rPr>
        <w:t>а «4»</w:t>
      </w:r>
      <w:r w:rsidR="006D1C95" w:rsidRPr="006D1C95">
        <w:rPr>
          <w:rFonts w:ascii="Arial" w:hAnsi="Arial" w:cs="Arial"/>
          <w:color w:val="000000"/>
          <w:sz w:val="22"/>
          <w:szCs w:val="22"/>
        </w:rPr>
        <w:t xml:space="preserve"> - 75-89% объема работы;</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i/>
          <w:color w:val="000000"/>
          <w:sz w:val="22"/>
          <w:szCs w:val="22"/>
        </w:rPr>
        <w:t>Отметк</w:t>
      </w:r>
      <w:r w:rsidR="006D1C95" w:rsidRPr="006D1C95">
        <w:rPr>
          <w:rFonts w:ascii="Arial" w:hAnsi="Arial" w:cs="Arial"/>
          <w:b/>
          <w:i/>
          <w:color w:val="000000"/>
          <w:sz w:val="22"/>
          <w:szCs w:val="22"/>
        </w:rPr>
        <w:t>а «3»</w:t>
      </w:r>
      <w:r w:rsidR="006D1C95" w:rsidRPr="006D1C95">
        <w:rPr>
          <w:rFonts w:ascii="Arial" w:hAnsi="Arial" w:cs="Arial"/>
          <w:color w:val="000000"/>
          <w:sz w:val="22"/>
          <w:szCs w:val="22"/>
        </w:rPr>
        <w:t xml:space="preserve"> - 60-74% объема работы;</w:t>
      </w:r>
    </w:p>
    <w:p w:rsidR="006D1C95" w:rsidRPr="006D1C95" w:rsidRDefault="00AF1F50" w:rsidP="006D1C95">
      <w:pPr>
        <w:spacing w:line="288" w:lineRule="auto"/>
        <w:jc w:val="both"/>
        <w:rPr>
          <w:rFonts w:ascii="Arial" w:hAnsi="Arial" w:cs="Arial"/>
          <w:color w:val="000000"/>
          <w:sz w:val="22"/>
          <w:szCs w:val="22"/>
        </w:rPr>
      </w:pPr>
      <w:r>
        <w:rPr>
          <w:rFonts w:ascii="Arial" w:hAnsi="Arial" w:cs="Arial"/>
          <w:b/>
          <w:i/>
          <w:color w:val="000000"/>
          <w:sz w:val="22"/>
          <w:szCs w:val="22"/>
        </w:rPr>
        <w:t>Отметк</w:t>
      </w:r>
      <w:r w:rsidR="006D1C95" w:rsidRPr="006D1C95">
        <w:rPr>
          <w:rFonts w:ascii="Arial" w:hAnsi="Arial" w:cs="Arial"/>
          <w:b/>
          <w:i/>
          <w:color w:val="000000"/>
          <w:sz w:val="22"/>
          <w:szCs w:val="22"/>
        </w:rPr>
        <w:t>а «2»</w:t>
      </w:r>
      <w:r w:rsidR="006D1C95" w:rsidRPr="006D1C95">
        <w:rPr>
          <w:rFonts w:ascii="Arial" w:hAnsi="Arial" w:cs="Arial"/>
          <w:color w:val="000000"/>
          <w:sz w:val="22"/>
          <w:szCs w:val="22"/>
        </w:rPr>
        <w:t xml:space="preserve"> - 0-59% объема работы.</w:t>
      </w:r>
    </w:p>
    <w:p w:rsidR="006D1C95" w:rsidRPr="006D1C95" w:rsidRDefault="006D1C95" w:rsidP="006D1C95">
      <w:pPr>
        <w:spacing w:line="288" w:lineRule="auto"/>
        <w:jc w:val="both"/>
        <w:rPr>
          <w:rFonts w:ascii="Arial" w:hAnsi="Arial" w:cs="Arial"/>
          <w:color w:val="000000"/>
          <w:sz w:val="22"/>
          <w:szCs w:val="22"/>
        </w:rPr>
      </w:pPr>
    </w:p>
    <w:p w:rsidR="006D1C95" w:rsidRPr="006D1C95" w:rsidRDefault="00AF77AE" w:rsidP="006D1C95">
      <w:pPr>
        <w:spacing w:line="288" w:lineRule="auto"/>
        <w:jc w:val="both"/>
        <w:rPr>
          <w:rFonts w:ascii="Arial" w:hAnsi="Arial" w:cs="Arial"/>
          <w:b/>
          <w:color w:val="000000"/>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color w:val="000000"/>
          <w:sz w:val="22"/>
          <w:szCs w:val="22"/>
        </w:rPr>
        <w:t>тестов по математике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Каждое задание теста оценивается в 1 балл, если дан правильный ответ или 0 баллов, если ответ неверный.</w:t>
      </w:r>
    </w:p>
    <w:p w:rsidR="006D1C95" w:rsidRPr="006D1C95" w:rsidRDefault="00AF1F50" w:rsidP="006D1C95">
      <w:pPr>
        <w:spacing w:line="288" w:lineRule="auto"/>
        <w:jc w:val="both"/>
        <w:rPr>
          <w:rFonts w:ascii="Arial" w:hAnsi="Arial" w:cs="Arial"/>
          <w:color w:val="000000"/>
          <w:sz w:val="22"/>
          <w:szCs w:val="22"/>
        </w:rPr>
      </w:pPr>
      <w:r>
        <w:rPr>
          <w:rFonts w:ascii="Arial" w:hAnsi="Arial" w:cs="Arial"/>
          <w:color w:val="000000"/>
          <w:sz w:val="22"/>
          <w:szCs w:val="22"/>
        </w:rPr>
        <w:t>Отметк</w:t>
      </w:r>
      <w:r w:rsidR="006D1C95" w:rsidRPr="006D1C95">
        <w:rPr>
          <w:rFonts w:ascii="Arial" w:hAnsi="Arial" w:cs="Arial"/>
          <w:color w:val="000000"/>
          <w:sz w:val="22"/>
          <w:szCs w:val="22"/>
        </w:rPr>
        <w:t>а за работу выставляется на основе суммы набранных баллов по шкале оценок.</w:t>
      </w:r>
    </w:p>
    <w:p w:rsidR="006D1C95" w:rsidRPr="006D1C95" w:rsidRDefault="006D1C95" w:rsidP="006D1C95">
      <w:pPr>
        <w:spacing w:line="288" w:lineRule="auto"/>
        <w:jc w:val="both"/>
        <w:rPr>
          <w:rFonts w:ascii="Arial" w:hAnsi="Arial" w:cs="Arial"/>
          <w:color w:val="000000"/>
          <w:sz w:val="22"/>
          <w:szCs w:val="22"/>
        </w:rPr>
      </w:pPr>
    </w:p>
    <w:p w:rsidR="006D1C95" w:rsidRPr="006D1C95" w:rsidRDefault="00AF77AE" w:rsidP="006D1C95">
      <w:pPr>
        <w:spacing w:line="288" w:lineRule="auto"/>
        <w:jc w:val="both"/>
        <w:rPr>
          <w:rFonts w:ascii="Arial" w:hAnsi="Arial" w:cs="Arial"/>
          <w:b/>
          <w:color w:val="000000"/>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color w:val="000000"/>
          <w:sz w:val="22"/>
          <w:szCs w:val="22"/>
        </w:rPr>
        <w:t>письменных работ по математике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Каждое задание письменной работы (кроме тестов), включая подпункты, оценивается отдельно в 1 балл, или 0,75 балла, или 0,5 балла, или 0,25 балла, или 0 баллов (в зависимости от объема выполнения задания).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Задание оценивается </w:t>
      </w:r>
      <w:r w:rsidRPr="006D1C95">
        <w:rPr>
          <w:rFonts w:ascii="Arial" w:hAnsi="Arial" w:cs="Arial"/>
          <w:b/>
          <w:i/>
          <w:color w:val="000000"/>
          <w:sz w:val="22"/>
          <w:szCs w:val="22"/>
        </w:rPr>
        <w:t>1 баллом</w:t>
      </w:r>
      <w:r w:rsidRPr="006D1C95">
        <w:rPr>
          <w:rFonts w:ascii="Arial" w:hAnsi="Arial" w:cs="Arial"/>
          <w:color w:val="000000"/>
          <w:sz w:val="22"/>
          <w:szCs w:val="22"/>
        </w:rPr>
        <w:t xml:space="preserve">, если: </w:t>
      </w:r>
    </w:p>
    <w:p w:rsidR="006D1C95" w:rsidRPr="006D1C95" w:rsidRDefault="006D1C95" w:rsidP="006D1C95">
      <w:pPr>
        <w:numPr>
          <w:ilvl w:val="0"/>
          <w:numId w:val="12"/>
        </w:numPr>
        <w:spacing w:line="288" w:lineRule="auto"/>
        <w:jc w:val="both"/>
        <w:rPr>
          <w:rFonts w:ascii="Arial" w:hAnsi="Arial" w:cs="Arial"/>
          <w:color w:val="000000"/>
          <w:sz w:val="22"/>
          <w:szCs w:val="22"/>
        </w:rPr>
      </w:pPr>
      <w:r w:rsidRPr="006D1C95">
        <w:rPr>
          <w:rFonts w:ascii="Arial" w:hAnsi="Arial" w:cs="Arial"/>
          <w:color w:val="000000"/>
          <w:sz w:val="22"/>
          <w:szCs w:val="22"/>
        </w:rPr>
        <w:t>работа выполнена полностью, в логических рассуждениях и обосновании решения нет пробелов и ошибок;</w:t>
      </w:r>
    </w:p>
    <w:p w:rsidR="006D1C95" w:rsidRPr="006D1C95" w:rsidRDefault="006D1C95" w:rsidP="006D1C95">
      <w:pPr>
        <w:numPr>
          <w:ilvl w:val="0"/>
          <w:numId w:val="12"/>
        </w:numPr>
        <w:spacing w:line="288" w:lineRule="auto"/>
        <w:jc w:val="both"/>
        <w:rPr>
          <w:rFonts w:ascii="Arial" w:hAnsi="Arial" w:cs="Arial"/>
          <w:color w:val="000000"/>
          <w:sz w:val="22"/>
          <w:szCs w:val="22"/>
        </w:rPr>
      </w:pPr>
      <w:r w:rsidRPr="006D1C95">
        <w:rPr>
          <w:rFonts w:ascii="Arial" w:hAnsi="Arial" w:cs="Arial"/>
          <w:color w:val="000000"/>
          <w:sz w:val="22"/>
          <w:szCs w:val="22"/>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6D1C95" w:rsidRPr="006D1C95" w:rsidRDefault="006D1C95" w:rsidP="006D1C95">
      <w:pPr>
        <w:numPr>
          <w:ilvl w:val="0"/>
          <w:numId w:val="12"/>
        </w:numPr>
        <w:spacing w:line="288" w:lineRule="auto"/>
        <w:jc w:val="both"/>
        <w:rPr>
          <w:rFonts w:ascii="Arial" w:hAnsi="Arial" w:cs="Arial"/>
          <w:color w:val="000000"/>
          <w:sz w:val="22"/>
          <w:szCs w:val="22"/>
        </w:rPr>
      </w:pPr>
      <w:r w:rsidRPr="006D1C95">
        <w:rPr>
          <w:rFonts w:ascii="Arial" w:hAnsi="Arial" w:cs="Arial"/>
          <w:color w:val="000000"/>
          <w:sz w:val="22"/>
          <w:szCs w:val="22"/>
        </w:rPr>
        <w:t>имеются небольшие недочеты, в целом не влияющие на решение.</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Задание оценивается </w:t>
      </w:r>
      <w:r w:rsidRPr="006D1C95">
        <w:rPr>
          <w:rFonts w:ascii="Arial" w:hAnsi="Arial" w:cs="Arial"/>
          <w:b/>
          <w:i/>
          <w:color w:val="000000"/>
          <w:sz w:val="22"/>
          <w:szCs w:val="22"/>
        </w:rPr>
        <w:t>0,75 балла</w:t>
      </w:r>
      <w:r w:rsidRPr="006D1C95">
        <w:rPr>
          <w:rFonts w:ascii="Arial" w:hAnsi="Arial" w:cs="Arial"/>
          <w:color w:val="000000"/>
          <w:sz w:val="22"/>
          <w:szCs w:val="22"/>
        </w:rPr>
        <w:t xml:space="preserve">, если: </w:t>
      </w:r>
    </w:p>
    <w:p w:rsidR="006D1C95" w:rsidRPr="006D1C95" w:rsidRDefault="006D1C95" w:rsidP="006D1C95">
      <w:pPr>
        <w:numPr>
          <w:ilvl w:val="0"/>
          <w:numId w:val="13"/>
        </w:numPr>
        <w:spacing w:line="288" w:lineRule="auto"/>
        <w:jc w:val="both"/>
        <w:rPr>
          <w:rFonts w:ascii="Arial" w:hAnsi="Arial" w:cs="Arial"/>
          <w:color w:val="000000"/>
          <w:sz w:val="22"/>
          <w:szCs w:val="22"/>
        </w:rPr>
      </w:pPr>
      <w:r w:rsidRPr="006D1C95">
        <w:rPr>
          <w:rFonts w:ascii="Arial" w:hAnsi="Arial" w:cs="Arial"/>
          <w:color w:val="000000"/>
          <w:sz w:val="22"/>
          <w:szCs w:val="22"/>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6D1C95" w:rsidRPr="006D1C95" w:rsidRDefault="006D1C95" w:rsidP="006D1C95">
      <w:pPr>
        <w:numPr>
          <w:ilvl w:val="0"/>
          <w:numId w:val="13"/>
        </w:numPr>
        <w:spacing w:line="288" w:lineRule="auto"/>
        <w:jc w:val="both"/>
        <w:rPr>
          <w:rFonts w:ascii="Arial" w:hAnsi="Arial" w:cs="Arial"/>
          <w:color w:val="000000"/>
          <w:sz w:val="22"/>
          <w:szCs w:val="22"/>
        </w:rPr>
      </w:pPr>
      <w:r w:rsidRPr="006D1C95">
        <w:rPr>
          <w:rFonts w:ascii="Arial" w:hAnsi="Arial" w:cs="Arial"/>
          <w:color w:val="000000"/>
          <w:sz w:val="22"/>
          <w:szCs w:val="22"/>
        </w:rPr>
        <w:t>ход решения верный, все его шаги выполнены правильно, но даны неполные объяснения или допущена одна вычислительная ошибка (если эти виды работ не являлись специальным объектом проверки).</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Задание оценивается </w:t>
      </w:r>
      <w:r w:rsidRPr="006D1C95">
        <w:rPr>
          <w:rFonts w:ascii="Arial" w:hAnsi="Arial" w:cs="Arial"/>
          <w:b/>
          <w:i/>
          <w:color w:val="000000"/>
          <w:sz w:val="22"/>
          <w:szCs w:val="22"/>
        </w:rPr>
        <w:t>0,5 балла</w:t>
      </w:r>
      <w:r w:rsidRPr="006D1C95">
        <w:rPr>
          <w:rFonts w:ascii="Arial" w:hAnsi="Arial" w:cs="Arial"/>
          <w:color w:val="000000"/>
          <w:sz w:val="22"/>
          <w:szCs w:val="22"/>
        </w:rPr>
        <w:t xml:space="preserve">, если: </w:t>
      </w:r>
    </w:p>
    <w:p w:rsidR="006D1C95" w:rsidRPr="006D1C95" w:rsidRDefault="006D1C95" w:rsidP="006D1C95">
      <w:pPr>
        <w:numPr>
          <w:ilvl w:val="0"/>
          <w:numId w:val="14"/>
        </w:numPr>
        <w:spacing w:line="288" w:lineRule="auto"/>
        <w:jc w:val="both"/>
        <w:rPr>
          <w:rFonts w:ascii="Arial" w:hAnsi="Arial" w:cs="Arial"/>
          <w:b/>
          <w:color w:val="000000"/>
          <w:sz w:val="22"/>
          <w:szCs w:val="22"/>
        </w:rPr>
      </w:pPr>
      <w:r w:rsidRPr="006D1C95">
        <w:rPr>
          <w:rFonts w:ascii="Arial" w:hAnsi="Arial" w:cs="Arial"/>
          <w:color w:val="000000"/>
          <w:sz w:val="22"/>
          <w:szCs w:val="22"/>
        </w:rPr>
        <w:t>допущены одна ошибка или есть два недочёта в выкладках, рисунках, чертежах или графиках (если эти виды работ не являлись специальным объектом проверки), но обучающийся обладает обязательными умениями по проверяемой теме;</w:t>
      </w:r>
    </w:p>
    <w:p w:rsidR="006D1C95" w:rsidRPr="006D1C95" w:rsidRDefault="006D1C95" w:rsidP="006D1C95">
      <w:pPr>
        <w:numPr>
          <w:ilvl w:val="0"/>
          <w:numId w:val="14"/>
        </w:numPr>
        <w:spacing w:line="288" w:lineRule="auto"/>
        <w:jc w:val="both"/>
        <w:rPr>
          <w:rFonts w:ascii="Arial" w:hAnsi="Arial" w:cs="Arial"/>
          <w:b/>
          <w:color w:val="000000"/>
          <w:sz w:val="22"/>
          <w:szCs w:val="22"/>
        </w:rPr>
      </w:pPr>
      <w:r w:rsidRPr="006D1C95">
        <w:rPr>
          <w:rFonts w:ascii="Arial" w:hAnsi="Arial" w:cs="Arial"/>
          <w:color w:val="000000"/>
          <w:sz w:val="22"/>
          <w:szCs w:val="22"/>
        </w:rPr>
        <w:t>имеется верная последовательность всех шагов решения, но содержится ошибка (не вычислительного характера), приведшая к неверному ответу.</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Задание оценивается </w:t>
      </w:r>
      <w:r w:rsidRPr="006D1C95">
        <w:rPr>
          <w:rFonts w:ascii="Arial" w:hAnsi="Arial" w:cs="Arial"/>
          <w:b/>
          <w:i/>
          <w:color w:val="000000"/>
          <w:sz w:val="22"/>
          <w:szCs w:val="22"/>
        </w:rPr>
        <w:t>0,25 балла</w:t>
      </w:r>
      <w:r w:rsidRPr="006D1C95">
        <w:rPr>
          <w:rFonts w:ascii="Arial" w:hAnsi="Arial" w:cs="Arial"/>
          <w:color w:val="000000"/>
          <w:sz w:val="22"/>
          <w:szCs w:val="22"/>
        </w:rPr>
        <w:t xml:space="preserve">, если: </w:t>
      </w:r>
    </w:p>
    <w:p w:rsidR="006D1C95" w:rsidRPr="006D1C95" w:rsidRDefault="006D1C95" w:rsidP="006D1C95">
      <w:pPr>
        <w:numPr>
          <w:ilvl w:val="0"/>
          <w:numId w:val="15"/>
        </w:numPr>
        <w:spacing w:line="288" w:lineRule="auto"/>
        <w:jc w:val="both"/>
        <w:rPr>
          <w:rFonts w:ascii="Arial" w:hAnsi="Arial" w:cs="Arial"/>
          <w:color w:val="000000"/>
          <w:sz w:val="22"/>
          <w:szCs w:val="22"/>
        </w:rPr>
      </w:pPr>
      <w:r w:rsidRPr="006D1C95">
        <w:rPr>
          <w:rFonts w:ascii="Arial" w:hAnsi="Arial" w:cs="Arial"/>
          <w:color w:val="000000"/>
          <w:sz w:val="22"/>
          <w:szCs w:val="22"/>
        </w:rPr>
        <w:t>решение содержит ряд ошибок, либо нерассмотрение отдельных случаев, но может стать правильным после исправлений или дополнений;</w:t>
      </w:r>
    </w:p>
    <w:p w:rsidR="006D1C95" w:rsidRPr="006D1C95" w:rsidRDefault="006D1C95" w:rsidP="006D1C95">
      <w:pPr>
        <w:numPr>
          <w:ilvl w:val="0"/>
          <w:numId w:val="15"/>
        </w:numPr>
        <w:spacing w:line="288" w:lineRule="auto"/>
        <w:jc w:val="both"/>
        <w:rPr>
          <w:rFonts w:ascii="Arial" w:hAnsi="Arial" w:cs="Arial"/>
          <w:color w:val="000000"/>
          <w:sz w:val="22"/>
          <w:szCs w:val="22"/>
        </w:rPr>
      </w:pPr>
      <w:r w:rsidRPr="006D1C95">
        <w:rPr>
          <w:rFonts w:ascii="Arial" w:hAnsi="Arial" w:cs="Arial"/>
          <w:color w:val="000000"/>
          <w:sz w:val="22"/>
          <w:szCs w:val="22"/>
        </w:rPr>
        <w:t>выбран правильный ход решения, но решение не завершено.</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 xml:space="preserve">Задание оценивается </w:t>
      </w:r>
      <w:r w:rsidRPr="006D1C95">
        <w:rPr>
          <w:rFonts w:ascii="Arial" w:hAnsi="Arial" w:cs="Arial"/>
          <w:b/>
          <w:i/>
          <w:color w:val="000000"/>
          <w:sz w:val="22"/>
          <w:szCs w:val="22"/>
        </w:rPr>
        <w:t>0 баллов</w:t>
      </w:r>
      <w:r w:rsidRPr="006D1C95">
        <w:rPr>
          <w:rFonts w:ascii="Arial" w:hAnsi="Arial" w:cs="Arial"/>
          <w:color w:val="000000"/>
          <w:sz w:val="22"/>
          <w:szCs w:val="22"/>
        </w:rPr>
        <w:t xml:space="preserve">, если: </w:t>
      </w:r>
    </w:p>
    <w:p w:rsidR="006D1C95" w:rsidRPr="006D1C95" w:rsidRDefault="006D1C95" w:rsidP="006D1C95">
      <w:pPr>
        <w:numPr>
          <w:ilvl w:val="0"/>
          <w:numId w:val="16"/>
        </w:numPr>
        <w:spacing w:line="288" w:lineRule="auto"/>
        <w:jc w:val="both"/>
        <w:rPr>
          <w:rFonts w:ascii="Arial" w:hAnsi="Arial" w:cs="Arial"/>
          <w:color w:val="000000"/>
          <w:sz w:val="22"/>
          <w:szCs w:val="22"/>
        </w:rPr>
      </w:pPr>
      <w:r w:rsidRPr="006D1C95">
        <w:rPr>
          <w:rFonts w:ascii="Arial" w:hAnsi="Arial" w:cs="Arial"/>
          <w:color w:val="000000"/>
          <w:sz w:val="22"/>
          <w:szCs w:val="22"/>
        </w:rPr>
        <w:t>допущены существенные ошибки, показавшие, что обучающийся не обладает обязательными умениями по данной теме в полной мере;</w:t>
      </w:r>
    </w:p>
    <w:p w:rsidR="006D1C95" w:rsidRPr="006D1C95" w:rsidRDefault="006D1C95" w:rsidP="006D1C95">
      <w:pPr>
        <w:numPr>
          <w:ilvl w:val="0"/>
          <w:numId w:val="16"/>
        </w:numPr>
        <w:spacing w:line="288" w:lineRule="auto"/>
        <w:jc w:val="both"/>
        <w:rPr>
          <w:rFonts w:ascii="Arial" w:hAnsi="Arial" w:cs="Arial"/>
          <w:color w:val="000000"/>
          <w:sz w:val="22"/>
          <w:szCs w:val="22"/>
        </w:rPr>
      </w:pPr>
      <w:r w:rsidRPr="006D1C95">
        <w:rPr>
          <w:rFonts w:ascii="Arial" w:hAnsi="Arial" w:cs="Arial"/>
          <w:color w:val="000000"/>
          <w:sz w:val="22"/>
          <w:szCs w:val="22"/>
        </w:rPr>
        <w:t>допущена ошибка в формуле;</w:t>
      </w:r>
    </w:p>
    <w:p w:rsidR="006D1C95" w:rsidRPr="006D1C95" w:rsidRDefault="006D1C95" w:rsidP="006D1C95">
      <w:pPr>
        <w:numPr>
          <w:ilvl w:val="0"/>
          <w:numId w:val="16"/>
        </w:numPr>
        <w:spacing w:line="288" w:lineRule="auto"/>
        <w:jc w:val="both"/>
        <w:rPr>
          <w:rFonts w:ascii="Arial" w:hAnsi="Arial" w:cs="Arial"/>
          <w:color w:val="000000"/>
          <w:sz w:val="22"/>
          <w:szCs w:val="22"/>
        </w:rPr>
      </w:pPr>
      <w:r w:rsidRPr="006D1C95">
        <w:rPr>
          <w:rFonts w:ascii="Arial" w:hAnsi="Arial" w:cs="Arial"/>
          <w:color w:val="000000"/>
          <w:sz w:val="22"/>
          <w:szCs w:val="22"/>
        </w:rPr>
        <w:t>записан правильный ответ, но требуемое решение (рассуждение) отсутствует.</w:t>
      </w:r>
    </w:p>
    <w:p w:rsidR="006D1C95" w:rsidRPr="006D1C95" w:rsidRDefault="00AF1F50" w:rsidP="006D1C95">
      <w:pPr>
        <w:spacing w:line="288" w:lineRule="auto"/>
        <w:jc w:val="both"/>
        <w:rPr>
          <w:rFonts w:ascii="Arial" w:hAnsi="Arial" w:cs="Arial"/>
          <w:color w:val="000000"/>
          <w:sz w:val="22"/>
          <w:szCs w:val="22"/>
        </w:rPr>
      </w:pPr>
      <w:r>
        <w:rPr>
          <w:rFonts w:ascii="Arial" w:hAnsi="Arial" w:cs="Arial"/>
          <w:color w:val="000000"/>
          <w:sz w:val="22"/>
          <w:szCs w:val="22"/>
        </w:rPr>
        <w:t>Отметк</w:t>
      </w:r>
      <w:r w:rsidR="006D1C95" w:rsidRPr="006D1C95">
        <w:rPr>
          <w:rFonts w:ascii="Arial" w:hAnsi="Arial" w:cs="Arial"/>
          <w:color w:val="000000"/>
          <w:sz w:val="22"/>
          <w:szCs w:val="22"/>
        </w:rPr>
        <w:t>а за работу выставляется на основе суммы набранных баллов по шкале оценок.</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color w:val="000000"/>
          <w:sz w:val="22"/>
          <w:szCs w:val="22"/>
        </w:rPr>
        <w:t>Данные рекомендации действительны для всех работ, если к конкретной работе                          не предусмотрены специальные критерии оценивания.</w:t>
      </w:r>
    </w:p>
    <w:p w:rsidR="006D1C95" w:rsidRPr="006D1C95" w:rsidRDefault="006D1C95" w:rsidP="006D1C95">
      <w:pPr>
        <w:spacing w:line="288" w:lineRule="auto"/>
        <w:jc w:val="both"/>
        <w:rPr>
          <w:rFonts w:ascii="Arial" w:hAnsi="Arial" w:cs="Arial"/>
          <w:color w:val="000000"/>
          <w:sz w:val="22"/>
          <w:szCs w:val="22"/>
        </w:rPr>
      </w:pPr>
      <w:r w:rsidRPr="006D1C95">
        <w:rPr>
          <w:rFonts w:ascii="Arial" w:hAnsi="Arial" w:cs="Arial"/>
          <w:b/>
          <w:color w:val="000000"/>
          <w:sz w:val="22"/>
          <w:szCs w:val="22"/>
        </w:rPr>
        <w:t>Диагностические работы, проводимые по материалам МИОО и МЦКО</w:t>
      </w:r>
      <w:r w:rsidRPr="006D1C95">
        <w:rPr>
          <w:rFonts w:ascii="Arial" w:hAnsi="Arial" w:cs="Arial"/>
          <w:color w:val="000000"/>
          <w:sz w:val="22"/>
          <w:szCs w:val="22"/>
        </w:rPr>
        <w:t>, проверяют знания учащихся по совокупности тем. Критерии к этим работам составляются отдельно специалистами проверяющих организаций и присылаются в школу вместе с текстами работ.</w:t>
      </w:r>
    </w:p>
    <w:p w:rsidR="006D1C95" w:rsidRPr="006D1C95" w:rsidRDefault="006D1C95" w:rsidP="006D1C95">
      <w:pPr>
        <w:spacing w:line="288" w:lineRule="auto"/>
        <w:jc w:val="both"/>
        <w:rPr>
          <w:rFonts w:ascii="Arial" w:hAnsi="Arial" w:cs="Arial"/>
          <w:color w:val="000000"/>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2.2.4. Проверка и </w:t>
      </w:r>
      <w:r w:rsidR="00AF77AE">
        <w:rPr>
          <w:rFonts w:ascii="Arial" w:hAnsi="Arial" w:cs="Arial"/>
          <w:b/>
          <w:color w:val="000000"/>
          <w:sz w:val="22"/>
          <w:szCs w:val="22"/>
        </w:rPr>
        <w:t>оценка</w:t>
      </w:r>
      <w:r w:rsidR="00AF77AE" w:rsidRPr="006D1C95">
        <w:rPr>
          <w:rFonts w:ascii="Arial" w:hAnsi="Arial" w:cs="Arial"/>
          <w:b/>
          <w:color w:val="000000"/>
          <w:sz w:val="22"/>
          <w:szCs w:val="22"/>
        </w:rPr>
        <w:t xml:space="preserve"> </w:t>
      </w:r>
      <w:r w:rsidRPr="006D1C95">
        <w:rPr>
          <w:rFonts w:ascii="Arial" w:hAnsi="Arial" w:cs="Arial"/>
          <w:b/>
          <w:color w:val="000000"/>
          <w:sz w:val="22"/>
          <w:szCs w:val="22"/>
        </w:rPr>
        <w:t xml:space="preserve">знаний, умений и навыков учащихся по информатике </w:t>
      </w:r>
    </w:p>
    <w:p w:rsidR="006D1C95" w:rsidRPr="006D1C95" w:rsidRDefault="006D1C95" w:rsidP="006D1C95">
      <w:pPr>
        <w:jc w:val="both"/>
        <w:rPr>
          <w:rFonts w:ascii="Arial" w:hAnsi="Arial" w:cs="Arial"/>
          <w:sz w:val="22"/>
          <w:szCs w:val="22"/>
        </w:rPr>
      </w:pPr>
    </w:p>
    <w:p w:rsidR="006D1C95" w:rsidRPr="006D1C95" w:rsidRDefault="006D1C95" w:rsidP="006D1C95">
      <w:pPr>
        <w:numPr>
          <w:ilvl w:val="0"/>
          <w:numId w:val="17"/>
        </w:numPr>
        <w:spacing w:line="288" w:lineRule="auto"/>
        <w:jc w:val="both"/>
        <w:rPr>
          <w:rFonts w:ascii="Arial" w:hAnsi="Arial" w:cs="Arial"/>
          <w:sz w:val="22"/>
          <w:szCs w:val="22"/>
        </w:rPr>
      </w:pPr>
      <w:r w:rsidRPr="006D1C95">
        <w:rPr>
          <w:rFonts w:ascii="Arial" w:hAnsi="Arial" w:cs="Arial"/>
          <w:sz w:val="22"/>
          <w:szCs w:val="22"/>
        </w:rPr>
        <w:t>Содержание и объем материала, подлежащего проверке, определяется программой и учебником. При проверке усвоения материала необходимо выявлять полноту, прочность усвоения учащимися теории и умение применять ее на практике в знакомых и незнакомых ситуациях.</w:t>
      </w:r>
    </w:p>
    <w:p w:rsidR="006D1C95" w:rsidRPr="006D1C95" w:rsidRDefault="006D1C95" w:rsidP="006D1C95">
      <w:pPr>
        <w:numPr>
          <w:ilvl w:val="0"/>
          <w:numId w:val="17"/>
        </w:numPr>
        <w:spacing w:line="288" w:lineRule="auto"/>
        <w:jc w:val="both"/>
        <w:rPr>
          <w:rFonts w:ascii="Arial" w:hAnsi="Arial" w:cs="Arial"/>
          <w:sz w:val="22"/>
          <w:szCs w:val="22"/>
        </w:rPr>
      </w:pPr>
      <w:r w:rsidRPr="006D1C95">
        <w:rPr>
          <w:rFonts w:ascii="Arial" w:hAnsi="Arial" w:cs="Arial"/>
          <w:sz w:val="22"/>
          <w:szCs w:val="22"/>
        </w:rPr>
        <w:t>Основными формами проверки ЗУН учащихся по информатике являются устный опрос, письменная контрольная работа, самостоятельная работа, тестирование, практическая работа на ЭВМ, проектные работы.</w:t>
      </w:r>
    </w:p>
    <w:p w:rsidR="006D1C95" w:rsidRPr="006D1C95" w:rsidRDefault="006D1C95" w:rsidP="006D1C95">
      <w:pPr>
        <w:numPr>
          <w:ilvl w:val="0"/>
          <w:numId w:val="17"/>
        </w:numPr>
        <w:spacing w:line="288" w:lineRule="auto"/>
        <w:jc w:val="both"/>
        <w:rPr>
          <w:rFonts w:ascii="Arial" w:hAnsi="Arial" w:cs="Arial"/>
          <w:sz w:val="22"/>
          <w:szCs w:val="22"/>
        </w:rPr>
      </w:pPr>
      <w:r w:rsidRPr="006D1C95">
        <w:rPr>
          <w:rFonts w:ascii="Arial" w:hAnsi="Arial" w:cs="Arial"/>
          <w:sz w:val="22"/>
          <w:szCs w:val="22"/>
        </w:rPr>
        <w:t xml:space="preserve">При </w:t>
      </w:r>
      <w:r w:rsidR="00AF1F50">
        <w:rPr>
          <w:rFonts w:ascii="Arial" w:hAnsi="Arial" w:cs="Arial"/>
          <w:sz w:val="22"/>
          <w:szCs w:val="22"/>
        </w:rPr>
        <w:t>отметк</w:t>
      </w:r>
      <w:r w:rsidRPr="006D1C95">
        <w:rPr>
          <w:rFonts w:ascii="Arial" w:hAnsi="Arial" w:cs="Arial"/>
          <w:sz w:val="22"/>
          <w:szCs w:val="22"/>
        </w:rPr>
        <w:t xml:space="preserve">е письменных и устных ответов учитель в первую очередь учитывает показанные учащимися знания и умения. </w:t>
      </w:r>
      <w:r w:rsidR="00AF1F50">
        <w:rPr>
          <w:rFonts w:ascii="Arial" w:hAnsi="Arial" w:cs="Arial"/>
          <w:sz w:val="22"/>
          <w:szCs w:val="22"/>
        </w:rPr>
        <w:t>Отметк</w:t>
      </w:r>
      <w:r w:rsidRPr="006D1C95">
        <w:rPr>
          <w:rFonts w:ascii="Arial" w:hAnsi="Arial" w:cs="Arial"/>
          <w:sz w:val="22"/>
          <w:szCs w:val="22"/>
        </w:rPr>
        <w:t xml:space="preserve">а зависит также от наличия и характера погрешностей, допущенных учащимися. Среди погрешностей выделяются ошибки и недочеты. </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i/>
          <w:sz w:val="22"/>
          <w:szCs w:val="22"/>
        </w:rPr>
        <w:t>Ошибкой</w:t>
      </w:r>
      <w:r w:rsidRPr="006D1C95">
        <w:rPr>
          <w:rFonts w:ascii="Arial" w:hAnsi="Arial" w:cs="Arial"/>
          <w:sz w:val="22"/>
          <w:szCs w:val="22"/>
        </w:rPr>
        <w:t xml:space="preserve"> считается погрешность, если она свидетельствует о том, что ученик не овладел основными знаниями и (или) умениями, указанными в программе.</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i/>
          <w:sz w:val="22"/>
          <w:szCs w:val="22"/>
        </w:rPr>
        <w:t>Недочётами</w:t>
      </w:r>
      <w:r w:rsidRPr="006D1C95">
        <w:rPr>
          <w:rFonts w:ascii="Arial" w:hAnsi="Arial" w:cs="Arial"/>
          <w:sz w:val="22"/>
          <w:szCs w:val="22"/>
        </w:rPr>
        <w:t xml:space="preserve"> считаются погрешности, которые не привели к искажению смысла полученного учеником задания или способа его выполнения, например, неаккуратная запись, небрежное выполнение блок-схемы и т. п.</w:t>
      </w:r>
    </w:p>
    <w:p w:rsidR="006D1C95" w:rsidRPr="006D1C95" w:rsidRDefault="006D1C95" w:rsidP="006D1C95">
      <w:pPr>
        <w:numPr>
          <w:ilvl w:val="0"/>
          <w:numId w:val="17"/>
        </w:numPr>
        <w:spacing w:line="288" w:lineRule="auto"/>
        <w:jc w:val="both"/>
        <w:rPr>
          <w:rFonts w:ascii="Arial" w:hAnsi="Arial" w:cs="Arial"/>
          <w:sz w:val="22"/>
          <w:szCs w:val="22"/>
        </w:rPr>
      </w:pPr>
      <w:r w:rsidRPr="006D1C95">
        <w:rPr>
          <w:rFonts w:ascii="Arial" w:hAnsi="Arial" w:cs="Arial"/>
          <w:sz w:val="22"/>
          <w:szCs w:val="22"/>
        </w:rPr>
        <w:t>Задания для устного и письменного опроса учащихся состоят из теоретических вопросов и задач.</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i/>
          <w:sz w:val="22"/>
          <w:szCs w:val="22"/>
        </w:rPr>
        <w:t>Ответ за теоретический вопрос</w:t>
      </w:r>
      <w:r w:rsidRPr="006D1C95">
        <w:rPr>
          <w:rFonts w:ascii="Arial" w:hAnsi="Arial" w:cs="Arial"/>
          <w:sz w:val="22"/>
          <w:szCs w:val="22"/>
        </w:rPr>
        <w:t xml:space="preserve">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и логически грамотны и отличаются последовательностью и аккуратностью.</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i/>
          <w:sz w:val="22"/>
          <w:szCs w:val="22"/>
        </w:rPr>
        <w:t>Решение задачи по программированию</w:t>
      </w:r>
      <w:r w:rsidRPr="006D1C95">
        <w:rPr>
          <w:rFonts w:ascii="Arial" w:hAnsi="Arial" w:cs="Arial"/>
          <w:sz w:val="22"/>
          <w:szCs w:val="22"/>
        </w:rPr>
        <w:t xml:space="preserve"> считается безупречным, если правильно выбран способ решения, само решение сопровождается необходимыми объяснениями, верно выполнен алгоритм решения, решение записано последовательно, аккуратно и синтаксически верно по правилам какого-либо языка или системы программирования.</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i/>
          <w:sz w:val="22"/>
          <w:szCs w:val="22"/>
        </w:rPr>
        <w:t>Практическая работа на ЭВМ</w:t>
      </w:r>
      <w:r w:rsidRPr="006D1C95">
        <w:rPr>
          <w:rFonts w:ascii="Arial" w:hAnsi="Arial" w:cs="Arial"/>
          <w:sz w:val="22"/>
          <w:szCs w:val="22"/>
        </w:rPr>
        <w:t xml:space="preserve"> считается безупречной, если учащийся самостоятельно или с незначительной помощью учителя выполнил все этапы решения задачи на ЭВМ, и был получен верный ответ или иное требуемое представление задания.</w:t>
      </w:r>
    </w:p>
    <w:p w:rsidR="006D1C95" w:rsidRPr="006D1C95" w:rsidRDefault="00AF1F50" w:rsidP="006D1C95">
      <w:pPr>
        <w:numPr>
          <w:ilvl w:val="0"/>
          <w:numId w:val="17"/>
        </w:numPr>
        <w:spacing w:line="288" w:lineRule="auto"/>
        <w:jc w:val="both"/>
        <w:rPr>
          <w:rFonts w:ascii="Arial" w:hAnsi="Arial" w:cs="Arial"/>
          <w:sz w:val="22"/>
          <w:szCs w:val="22"/>
        </w:rPr>
      </w:pPr>
      <w:r>
        <w:rPr>
          <w:rFonts w:ascii="Arial" w:hAnsi="Arial" w:cs="Arial"/>
          <w:sz w:val="22"/>
          <w:szCs w:val="22"/>
        </w:rPr>
        <w:t>Отметк</w:t>
      </w:r>
      <w:r w:rsidR="006D1C95" w:rsidRPr="006D1C95">
        <w:rPr>
          <w:rFonts w:ascii="Arial" w:hAnsi="Arial" w:cs="Arial"/>
          <w:sz w:val="22"/>
          <w:szCs w:val="22"/>
        </w:rPr>
        <w:t>а ответа учащегося при устном и письменном опросах, а также при самостоятельной работе на ЭВМ, проводится по пятибалльной системе, т.е. за ответ выставляется одна из отметок: 1 (плохо), 2 (неудовлетворительно), 3 (удовлетворительно), 4 (хорошо), 5 (отлично).</w:t>
      </w:r>
    </w:p>
    <w:p w:rsidR="006D1C95" w:rsidRPr="006D1C95" w:rsidRDefault="006D1C95" w:rsidP="006D1C95">
      <w:pPr>
        <w:numPr>
          <w:ilvl w:val="0"/>
          <w:numId w:val="17"/>
        </w:numPr>
        <w:spacing w:line="288" w:lineRule="auto"/>
        <w:jc w:val="both"/>
        <w:rPr>
          <w:rFonts w:ascii="Arial" w:hAnsi="Arial" w:cs="Arial"/>
          <w:sz w:val="22"/>
          <w:szCs w:val="22"/>
        </w:rPr>
      </w:pPr>
      <w:r w:rsidRPr="006D1C95">
        <w:rPr>
          <w:rFonts w:ascii="Arial" w:hAnsi="Arial" w:cs="Arial"/>
          <w:sz w:val="22"/>
          <w:szCs w:val="22"/>
        </w:rPr>
        <w:t xml:space="preserve"> Учитель может повысить отметку за оригинальный ответ на вопрос или оригинальное решение задачи, которые свидетельствуют о высоком уровне владения информационными технологиями учащимся, за решение более сложной задачи или ответ на более сложный вопрос, предложенные учащемуся дополнительно после выполнения им основных заданий.</w:t>
      </w:r>
    </w:p>
    <w:p w:rsidR="006D1C95" w:rsidRPr="006D1C95" w:rsidRDefault="006D1C95" w:rsidP="006D1C95">
      <w:pPr>
        <w:spacing w:line="288" w:lineRule="auto"/>
        <w:jc w:val="both"/>
        <w:rPr>
          <w:rFonts w:ascii="Arial" w:hAnsi="Arial" w:cs="Arial"/>
          <w:b/>
          <w:sz w:val="22"/>
          <w:szCs w:val="22"/>
        </w:rPr>
      </w:pPr>
    </w:p>
    <w:p w:rsidR="006D1C95" w:rsidRPr="006D1C95" w:rsidRDefault="00AF77AE" w:rsidP="006D1C95">
      <w:pPr>
        <w:spacing w:line="288" w:lineRule="auto"/>
        <w:jc w:val="both"/>
        <w:rPr>
          <w:rFonts w:ascii="Arial" w:hAnsi="Arial" w:cs="Arial"/>
          <w:b/>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sz w:val="22"/>
          <w:szCs w:val="22"/>
        </w:rPr>
        <w:t>ответов учащихся</w:t>
      </w: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Для устных ответов определяются следующие критерии оценок:</w:t>
      </w:r>
    </w:p>
    <w:p w:rsidR="006D1C95" w:rsidRPr="006D1C95" w:rsidRDefault="00AF1F50" w:rsidP="006D1C95">
      <w:pPr>
        <w:numPr>
          <w:ilvl w:val="0"/>
          <w:numId w:val="18"/>
        </w:numPr>
        <w:spacing w:line="288" w:lineRule="auto"/>
        <w:jc w:val="both"/>
        <w:rPr>
          <w:rFonts w:ascii="Arial" w:hAnsi="Arial" w:cs="Arial"/>
          <w:b/>
          <w:sz w:val="22"/>
          <w:szCs w:val="22"/>
        </w:rPr>
      </w:pPr>
      <w:r>
        <w:rPr>
          <w:rFonts w:ascii="Arial" w:hAnsi="Arial" w:cs="Arial"/>
          <w:b/>
          <w:sz w:val="22"/>
          <w:szCs w:val="22"/>
        </w:rPr>
        <w:t>отметк</w:t>
      </w:r>
      <w:r w:rsidR="006D1C95" w:rsidRPr="006D1C95">
        <w:rPr>
          <w:rFonts w:ascii="Arial" w:hAnsi="Arial" w:cs="Arial"/>
          <w:b/>
          <w:sz w:val="22"/>
          <w:szCs w:val="22"/>
        </w:rPr>
        <w:t>а «5» выставляется, если ученик:</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 xml:space="preserve"> полно раскрыл содержание материала в объеме, предусмотренном программой и учебником;</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правильно выполнил графическое изображение алгоритма и иные чертежи и графики, сопутствующие ответу;</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отвечал самостоятельно без наводящих вопросов учителя.</w:t>
      </w:r>
    </w:p>
    <w:p w:rsidR="006D1C95" w:rsidRPr="006D1C95" w:rsidRDefault="006D1C95" w:rsidP="006D1C95">
      <w:pPr>
        <w:numPr>
          <w:ilvl w:val="0"/>
          <w:numId w:val="18"/>
        </w:numPr>
        <w:spacing w:line="288" w:lineRule="auto"/>
        <w:jc w:val="both"/>
        <w:rPr>
          <w:rFonts w:ascii="Arial" w:hAnsi="Arial" w:cs="Arial"/>
          <w:sz w:val="22"/>
          <w:szCs w:val="22"/>
        </w:rPr>
      </w:pPr>
      <w:r w:rsidRPr="006D1C95">
        <w:rPr>
          <w:rFonts w:ascii="Arial" w:hAnsi="Arial" w:cs="Arial"/>
          <w:b/>
          <w:sz w:val="22"/>
          <w:szCs w:val="22"/>
        </w:rPr>
        <w:t xml:space="preserve">- </w:t>
      </w:r>
      <w:r w:rsidR="00AF1F50">
        <w:rPr>
          <w:rFonts w:ascii="Arial" w:hAnsi="Arial" w:cs="Arial"/>
          <w:b/>
          <w:sz w:val="22"/>
          <w:szCs w:val="22"/>
        </w:rPr>
        <w:t>отметк</w:t>
      </w:r>
      <w:r w:rsidRPr="006D1C95">
        <w:rPr>
          <w:rFonts w:ascii="Arial" w:hAnsi="Arial" w:cs="Arial"/>
          <w:b/>
          <w:sz w:val="22"/>
          <w:szCs w:val="22"/>
        </w:rPr>
        <w:t>а «4» выставляется, если</w:t>
      </w:r>
      <w:r w:rsidRPr="006D1C95">
        <w:rPr>
          <w:rFonts w:ascii="Arial" w:hAnsi="Arial" w:cs="Arial"/>
          <w:sz w:val="22"/>
          <w:szCs w:val="22"/>
        </w:rPr>
        <w:t xml:space="preserve"> ответ имеет один из недостатков:</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в изложении допущены небольшие пробелы, не исказившие логического и информационного содержания ответа;</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нет определенной логической последовательности, неточно используется математическая  и специализированная терминология и символика;</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допущены один-два недочета при освещении основного содержания ответа, исправленные по замечанию учителя;</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допущены ошибка или более двух недочетов при освещении второстепенных вопросов или в выкладках, легко исправленные по замечанию или вопросу учителя.</w:t>
      </w:r>
    </w:p>
    <w:p w:rsidR="006D1C95" w:rsidRPr="006D1C95" w:rsidRDefault="006D1C95" w:rsidP="006D1C95">
      <w:pPr>
        <w:numPr>
          <w:ilvl w:val="0"/>
          <w:numId w:val="18"/>
        </w:numPr>
        <w:spacing w:line="288" w:lineRule="auto"/>
        <w:jc w:val="both"/>
        <w:rPr>
          <w:rFonts w:ascii="Arial" w:hAnsi="Arial" w:cs="Arial"/>
          <w:b/>
          <w:sz w:val="22"/>
          <w:szCs w:val="22"/>
        </w:rPr>
      </w:pPr>
      <w:r w:rsidRPr="006D1C95">
        <w:rPr>
          <w:rFonts w:ascii="Arial" w:hAnsi="Arial" w:cs="Arial"/>
          <w:b/>
          <w:sz w:val="22"/>
          <w:szCs w:val="22"/>
        </w:rPr>
        <w:t xml:space="preserve">- </w:t>
      </w:r>
      <w:r w:rsidR="00AF1F50">
        <w:rPr>
          <w:rFonts w:ascii="Arial" w:hAnsi="Arial" w:cs="Arial"/>
          <w:b/>
          <w:sz w:val="22"/>
          <w:szCs w:val="22"/>
        </w:rPr>
        <w:t>отметк</w:t>
      </w:r>
      <w:r w:rsidRPr="006D1C95">
        <w:rPr>
          <w:rFonts w:ascii="Arial" w:hAnsi="Arial" w:cs="Arial"/>
          <w:b/>
          <w:sz w:val="22"/>
          <w:szCs w:val="22"/>
        </w:rPr>
        <w:t>а «3» выставляется, если:</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неполно или непоследовательно раскрыто содержание материала, но показано общее понимание вопроса,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при знании теоретического материала выявлена недостаточная сформированность основных умений и навыков.</w:t>
      </w:r>
    </w:p>
    <w:p w:rsidR="006D1C95" w:rsidRPr="006D1C95" w:rsidRDefault="006D1C95" w:rsidP="006D1C95">
      <w:pPr>
        <w:numPr>
          <w:ilvl w:val="0"/>
          <w:numId w:val="18"/>
        </w:numPr>
        <w:spacing w:line="288" w:lineRule="auto"/>
        <w:jc w:val="both"/>
        <w:rPr>
          <w:rFonts w:ascii="Arial" w:hAnsi="Arial" w:cs="Arial"/>
          <w:b/>
          <w:sz w:val="22"/>
          <w:szCs w:val="22"/>
        </w:rPr>
      </w:pPr>
      <w:r w:rsidRPr="006D1C95">
        <w:rPr>
          <w:rFonts w:ascii="Arial" w:hAnsi="Arial" w:cs="Arial"/>
          <w:b/>
          <w:sz w:val="22"/>
          <w:szCs w:val="22"/>
        </w:rPr>
        <w:t xml:space="preserve">- </w:t>
      </w:r>
      <w:r w:rsidR="00AF1F50">
        <w:rPr>
          <w:rFonts w:ascii="Arial" w:hAnsi="Arial" w:cs="Arial"/>
          <w:b/>
          <w:sz w:val="22"/>
          <w:szCs w:val="22"/>
        </w:rPr>
        <w:t>отметк</w:t>
      </w:r>
      <w:r w:rsidRPr="006D1C95">
        <w:rPr>
          <w:rFonts w:ascii="Arial" w:hAnsi="Arial" w:cs="Arial"/>
          <w:b/>
          <w:sz w:val="22"/>
          <w:szCs w:val="22"/>
        </w:rPr>
        <w:t>а «2» выставляется, если:</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не раскрыто основное содержание учебного материала;</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обнаружено незнание или непонимание учеником большей или наиболее важной части учебного материала,</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 либо</w:t>
      </w:r>
    </w:p>
    <w:p w:rsidR="006D1C95" w:rsidRPr="006D1C95" w:rsidRDefault="006D1C95" w:rsidP="006D1C95">
      <w:pPr>
        <w:numPr>
          <w:ilvl w:val="1"/>
          <w:numId w:val="18"/>
        </w:numPr>
        <w:spacing w:line="288" w:lineRule="auto"/>
        <w:jc w:val="both"/>
        <w:rPr>
          <w:rFonts w:ascii="Arial" w:hAnsi="Arial" w:cs="Arial"/>
          <w:sz w:val="22"/>
          <w:szCs w:val="22"/>
        </w:rPr>
      </w:pPr>
      <w:r w:rsidRPr="006D1C95">
        <w:rPr>
          <w:rFonts w:ascii="Arial" w:hAnsi="Arial" w:cs="Arial"/>
          <w:sz w:val="22"/>
          <w:szCs w:val="22"/>
        </w:rPr>
        <w:t>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6D1C95" w:rsidRPr="006D1C95" w:rsidRDefault="006D1C95" w:rsidP="006D1C95">
      <w:pPr>
        <w:spacing w:line="288" w:lineRule="auto"/>
        <w:jc w:val="both"/>
        <w:rPr>
          <w:rFonts w:ascii="Arial" w:hAnsi="Arial" w:cs="Arial"/>
          <w:b/>
          <w:sz w:val="22"/>
          <w:szCs w:val="22"/>
        </w:rPr>
      </w:pPr>
    </w:p>
    <w:p w:rsidR="006D1C95" w:rsidRPr="006D1C95" w:rsidRDefault="00AF77AE" w:rsidP="00AF77AE">
      <w:pPr>
        <w:spacing w:line="288" w:lineRule="auto"/>
        <w:jc w:val="center"/>
        <w:rPr>
          <w:rFonts w:ascii="Arial" w:hAnsi="Arial" w:cs="Arial"/>
          <w:b/>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sz w:val="22"/>
          <w:szCs w:val="22"/>
        </w:rPr>
        <w:t>самостоятельных и проверочных работ по теоретическому курсу</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"5"</w:t>
      </w:r>
      <w:r w:rsidR="006D1C95" w:rsidRPr="006D1C95">
        <w:rPr>
          <w:rFonts w:ascii="Arial" w:hAnsi="Arial" w:cs="Arial"/>
          <w:sz w:val="22"/>
          <w:szCs w:val="22"/>
        </w:rPr>
        <w:t> ставится в следующем случае:</w:t>
      </w:r>
    </w:p>
    <w:p w:rsidR="006D1C95" w:rsidRPr="006D1C95" w:rsidRDefault="006D1C95" w:rsidP="006D1C95">
      <w:pPr>
        <w:numPr>
          <w:ilvl w:val="0"/>
          <w:numId w:val="19"/>
        </w:numPr>
        <w:spacing w:line="288" w:lineRule="auto"/>
        <w:jc w:val="both"/>
        <w:rPr>
          <w:rFonts w:ascii="Arial" w:hAnsi="Arial" w:cs="Arial"/>
          <w:sz w:val="22"/>
          <w:szCs w:val="22"/>
        </w:rPr>
      </w:pPr>
      <w:r w:rsidRPr="006D1C95">
        <w:rPr>
          <w:rFonts w:ascii="Arial" w:hAnsi="Arial" w:cs="Arial"/>
          <w:sz w:val="22"/>
          <w:szCs w:val="22"/>
        </w:rPr>
        <w:t>работа выполнена полностью;</w:t>
      </w:r>
    </w:p>
    <w:p w:rsidR="006D1C95" w:rsidRPr="006D1C95" w:rsidRDefault="006D1C95" w:rsidP="006D1C95">
      <w:pPr>
        <w:numPr>
          <w:ilvl w:val="0"/>
          <w:numId w:val="19"/>
        </w:numPr>
        <w:spacing w:line="288" w:lineRule="auto"/>
        <w:jc w:val="both"/>
        <w:rPr>
          <w:rFonts w:ascii="Arial" w:hAnsi="Arial" w:cs="Arial"/>
          <w:sz w:val="22"/>
          <w:szCs w:val="22"/>
        </w:rPr>
      </w:pPr>
      <w:r w:rsidRPr="006D1C95">
        <w:rPr>
          <w:rFonts w:ascii="Arial" w:hAnsi="Arial" w:cs="Arial"/>
          <w:sz w:val="22"/>
          <w:szCs w:val="22"/>
        </w:rPr>
        <w:t>при решении задач 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записаны исходные формулы, записана формула для конечного расчета, проведены математические расчеты и дан полный ответ;</w:t>
      </w:r>
    </w:p>
    <w:p w:rsidR="006D1C95" w:rsidRPr="006D1C95" w:rsidRDefault="006D1C95" w:rsidP="006D1C95">
      <w:pPr>
        <w:numPr>
          <w:ilvl w:val="0"/>
          <w:numId w:val="19"/>
        </w:numPr>
        <w:spacing w:line="288" w:lineRule="auto"/>
        <w:jc w:val="both"/>
        <w:rPr>
          <w:rFonts w:ascii="Arial" w:hAnsi="Arial" w:cs="Arial"/>
          <w:sz w:val="22"/>
          <w:szCs w:val="22"/>
        </w:rPr>
      </w:pPr>
      <w:r w:rsidRPr="006D1C95">
        <w:rPr>
          <w:rFonts w:ascii="Arial" w:hAnsi="Arial" w:cs="Arial"/>
          <w:sz w:val="22"/>
          <w:szCs w:val="22"/>
        </w:rPr>
        <w:t>на качественные и теоретические вопросы дан полный, исчерпывающий ответ литературным языком с соблюдением технической терминологии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информатики, а также с материалом, усвоенным при изучении других предметов, умеет применить знания в новой ситуации;</w:t>
      </w:r>
    </w:p>
    <w:p w:rsidR="006D1C95" w:rsidRPr="006D1C95" w:rsidRDefault="006D1C95" w:rsidP="006D1C95">
      <w:pPr>
        <w:numPr>
          <w:ilvl w:val="0"/>
          <w:numId w:val="19"/>
        </w:numPr>
        <w:spacing w:line="288" w:lineRule="auto"/>
        <w:jc w:val="both"/>
        <w:rPr>
          <w:rFonts w:ascii="Arial" w:hAnsi="Arial" w:cs="Arial"/>
          <w:sz w:val="22"/>
          <w:szCs w:val="22"/>
        </w:rPr>
      </w:pPr>
      <w:r w:rsidRPr="006D1C95">
        <w:rPr>
          <w:rFonts w:ascii="Arial" w:hAnsi="Arial" w:cs="Arial"/>
          <w:sz w:val="22"/>
          <w:szCs w:val="22"/>
        </w:rPr>
        <w:t>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"4"</w:t>
      </w:r>
      <w:r w:rsidR="006D1C95" w:rsidRPr="006D1C95">
        <w:rPr>
          <w:rFonts w:ascii="Arial" w:hAnsi="Arial" w:cs="Arial"/>
          <w:sz w:val="22"/>
          <w:szCs w:val="22"/>
        </w:rPr>
        <w:t> ставится в следующем случае:</w:t>
      </w:r>
    </w:p>
    <w:p w:rsidR="006D1C95" w:rsidRPr="006D1C95" w:rsidRDefault="006D1C95" w:rsidP="006D1C95">
      <w:pPr>
        <w:numPr>
          <w:ilvl w:val="0"/>
          <w:numId w:val="20"/>
        </w:numPr>
        <w:spacing w:line="288" w:lineRule="auto"/>
        <w:jc w:val="both"/>
        <w:rPr>
          <w:rFonts w:ascii="Arial" w:hAnsi="Arial" w:cs="Arial"/>
          <w:sz w:val="22"/>
          <w:szCs w:val="22"/>
        </w:rPr>
      </w:pPr>
      <w:r w:rsidRPr="006D1C95">
        <w:rPr>
          <w:rFonts w:ascii="Arial" w:hAnsi="Arial" w:cs="Arial"/>
          <w:sz w:val="22"/>
          <w:szCs w:val="22"/>
        </w:rPr>
        <w:t>работа выполнена полностью или не менее чем на 80 % от объема задания, но в ней имеются недочеты и несущественные ошибки: правильно записаны исходные формулы, но не записана формула для конечного расчета; ответ приведен в других единицах измерения.</w:t>
      </w:r>
    </w:p>
    <w:p w:rsidR="006D1C95" w:rsidRPr="006D1C95" w:rsidRDefault="006D1C95" w:rsidP="006D1C95">
      <w:pPr>
        <w:numPr>
          <w:ilvl w:val="0"/>
          <w:numId w:val="20"/>
        </w:numPr>
        <w:spacing w:line="288" w:lineRule="auto"/>
        <w:jc w:val="both"/>
        <w:rPr>
          <w:rFonts w:ascii="Arial" w:hAnsi="Arial" w:cs="Arial"/>
          <w:sz w:val="22"/>
          <w:szCs w:val="22"/>
        </w:rPr>
      </w:pPr>
      <w:r w:rsidRPr="006D1C95">
        <w:rPr>
          <w:rFonts w:ascii="Arial" w:hAnsi="Arial" w:cs="Arial"/>
          <w:sz w:val="22"/>
          <w:szCs w:val="22"/>
        </w:rPr>
        <w:t>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w:t>
      </w:r>
    </w:p>
    <w:p w:rsidR="006D1C95" w:rsidRPr="006D1C95" w:rsidRDefault="006D1C95" w:rsidP="006D1C95">
      <w:pPr>
        <w:numPr>
          <w:ilvl w:val="0"/>
          <w:numId w:val="20"/>
        </w:numPr>
        <w:spacing w:line="288" w:lineRule="auto"/>
        <w:jc w:val="both"/>
        <w:rPr>
          <w:rFonts w:ascii="Arial" w:hAnsi="Arial" w:cs="Arial"/>
          <w:sz w:val="22"/>
          <w:szCs w:val="22"/>
        </w:rPr>
      </w:pPr>
      <w:r w:rsidRPr="006D1C95">
        <w:rPr>
          <w:rFonts w:ascii="Arial" w:hAnsi="Arial" w:cs="Arial"/>
          <w:sz w:val="22"/>
          <w:szCs w:val="22"/>
        </w:rPr>
        <w:t>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"3"</w:t>
      </w:r>
      <w:r w:rsidR="006D1C95" w:rsidRPr="006D1C95">
        <w:rPr>
          <w:rFonts w:ascii="Arial" w:hAnsi="Arial" w:cs="Arial"/>
          <w:sz w:val="22"/>
          <w:szCs w:val="22"/>
        </w:rPr>
        <w:t> ставится в следующем случае:</w:t>
      </w:r>
    </w:p>
    <w:p w:rsidR="006D1C95" w:rsidRPr="006D1C95" w:rsidRDefault="006D1C95" w:rsidP="006D1C95">
      <w:pPr>
        <w:numPr>
          <w:ilvl w:val="0"/>
          <w:numId w:val="21"/>
        </w:numPr>
        <w:spacing w:line="288" w:lineRule="auto"/>
        <w:jc w:val="both"/>
        <w:rPr>
          <w:rFonts w:ascii="Arial" w:hAnsi="Arial" w:cs="Arial"/>
          <w:sz w:val="22"/>
          <w:szCs w:val="22"/>
        </w:rPr>
      </w:pPr>
      <w:r w:rsidRPr="006D1C95">
        <w:rPr>
          <w:rFonts w:ascii="Arial" w:hAnsi="Arial" w:cs="Arial"/>
          <w:sz w:val="22"/>
          <w:szCs w:val="22"/>
        </w:rPr>
        <w:t>работа выполнена в основном верно (объем выполненной части составляет не менее 2/3 от общего объема), но допущены существенные неточности; пропущены промежуточные расчеты;</w:t>
      </w:r>
    </w:p>
    <w:p w:rsidR="006D1C95" w:rsidRPr="006D1C95" w:rsidRDefault="006D1C95" w:rsidP="006D1C95">
      <w:pPr>
        <w:numPr>
          <w:ilvl w:val="0"/>
          <w:numId w:val="21"/>
        </w:numPr>
        <w:spacing w:line="288" w:lineRule="auto"/>
        <w:jc w:val="both"/>
        <w:rPr>
          <w:rFonts w:ascii="Arial" w:hAnsi="Arial" w:cs="Arial"/>
          <w:sz w:val="22"/>
          <w:szCs w:val="22"/>
        </w:rPr>
      </w:pPr>
      <w:r w:rsidRPr="006D1C95">
        <w:rPr>
          <w:rFonts w:ascii="Arial" w:hAnsi="Arial" w:cs="Arial"/>
          <w:sz w:val="22"/>
          <w:szCs w:val="22"/>
        </w:rPr>
        <w:t>учащийся обнаруживает понимание учебного материала при недостаточной полноте усвоения понятий и закономерностей;</w:t>
      </w:r>
    </w:p>
    <w:p w:rsidR="006D1C95" w:rsidRPr="006D1C95" w:rsidRDefault="006D1C95" w:rsidP="006D1C95">
      <w:pPr>
        <w:numPr>
          <w:ilvl w:val="0"/>
          <w:numId w:val="21"/>
        </w:numPr>
        <w:spacing w:line="288" w:lineRule="auto"/>
        <w:jc w:val="both"/>
        <w:rPr>
          <w:rFonts w:ascii="Arial" w:hAnsi="Arial" w:cs="Arial"/>
          <w:sz w:val="22"/>
          <w:szCs w:val="22"/>
        </w:rPr>
      </w:pPr>
      <w:r w:rsidRPr="006D1C95">
        <w:rPr>
          <w:rFonts w:ascii="Arial" w:hAnsi="Arial" w:cs="Arial"/>
          <w:sz w:val="22"/>
          <w:szCs w:val="22"/>
        </w:rPr>
        <w:t>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p w:rsidR="006D1C95" w:rsidRPr="006D1C95" w:rsidRDefault="00AF1F50" w:rsidP="006D1C95">
      <w:pPr>
        <w:spacing w:line="288" w:lineRule="auto"/>
        <w:jc w:val="both"/>
        <w:rPr>
          <w:rFonts w:ascii="Arial" w:hAnsi="Arial" w:cs="Arial"/>
          <w:sz w:val="22"/>
          <w:szCs w:val="22"/>
        </w:rPr>
      </w:pPr>
      <w:r>
        <w:rPr>
          <w:rFonts w:ascii="Arial" w:hAnsi="Arial" w:cs="Arial"/>
          <w:b/>
          <w:bCs/>
          <w:sz w:val="22"/>
          <w:szCs w:val="22"/>
        </w:rPr>
        <w:t>Отметк</w:t>
      </w:r>
      <w:r w:rsidR="006D1C95" w:rsidRPr="006D1C95">
        <w:rPr>
          <w:rFonts w:ascii="Arial" w:hAnsi="Arial" w:cs="Arial"/>
          <w:b/>
          <w:bCs/>
          <w:sz w:val="22"/>
          <w:szCs w:val="22"/>
        </w:rPr>
        <w:t>а "2"</w:t>
      </w:r>
      <w:r w:rsidR="006D1C95" w:rsidRPr="006D1C95">
        <w:rPr>
          <w:rFonts w:ascii="Arial" w:hAnsi="Arial" w:cs="Arial"/>
          <w:sz w:val="22"/>
          <w:szCs w:val="22"/>
        </w:rPr>
        <w:t> ставится в следующем случае:</w:t>
      </w:r>
    </w:p>
    <w:p w:rsidR="006D1C95" w:rsidRPr="006D1C95" w:rsidRDefault="006D1C95" w:rsidP="006D1C95">
      <w:pPr>
        <w:numPr>
          <w:ilvl w:val="0"/>
          <w:numId w:val="22"/>
        </w:numPr>
        <w:spacing w:line="288" w:lineRule="auto"/>
        <w:jc w:val="both"/>
        <w:rPr>
          <w:rFonts w:ascii="Arial" w:hAnsi="Arial" w:cs="Arial"/>
          <w:sz w:val="22"/>
          <w:szCs w:val="22"/>
        </w:rPr>
      </w:pPr>
      <w:r w:rsidRPr="006D1C95">
        <w:rPr>
          <w:rFonts w:ascii="Arial" w:hAnsi="Arial" w:cs="Arial"/>
          <w:sz w:val="22"/>
          <w:szCs w:val="22"/>
        </w:rPr>
        <w:t>работа в основном не выполнена (объем выполненной части менее 2/3 от общего объема задания);</w:t>
      </w:r>
    </w:p>
    <w:p w:rsidR="006D1C95" w:rsidRPr="006D1C95" w:rsidRDefault="006D1C95" w:rsidP="006D1C95">
      <w:pPr>
        <w:numPr>
          <w:ilvl w:val="0"/>
          <w:numId w:val="22"/>
        </w:numPr>
        <w:spacing w:line="288" w:lineRule="auto"/>
        <w:jc w:val="both"/>
        <w:rPr>
          <w:rFonts w:ascii="Arial" w:hAnsi="Arial" w:cs="Arial"/>
          <w:sz w:val="22"/>
          <w:szCs w:val="22"/>
        </w:rPr>
      </w:pPr>
      <w:r w:rsidRPr="006D1C95">
        <w:rPr>
          <w:rFonts w:ascii="Arial" w:hAnsi="Arial" w:cs="Arial"/>
          <w:sz w:val="22"/>
          <w:szCs w:val="22"/>
        </w:rPr>
        <w:t>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 либо</w:t>
      </w:r>
    </w:p>
    <w:p w:rsidR="006D1C95" w:rsidRPr="006D1C95" w:rsidRDefault="006D1C95" w:rsidP="006D1C95">
      <w:pPr>
        <w:numPr>
          <w:ilvl w:val="0"/>
          <w:numId w:val="23"/>
        </w:numPr>
        <w:spacing w:line="288" w:lineRule="auto"/>
        <w:jc w:val="both"/>
        <w:rPr>
          <w:rFonts w:ascii="Arial" w:hAnsi="Arial" w:cs="Arial"/>
          <w:sz w:val="22"/>
          <w:szCs w:val="22"/>
        </w:rPr>
      </w:pPr>
      <w:r w:rsidRPr="006D1C95">
        <w:rPr>
          <w:rFonts w:ascii="Arial" w:hAnsi="Arial" w:cs="Arial"/>
          <w:sz w:val="22"/>
          <w:szCs w:val="22"/>
        </w:rPr>
        <w:t>работа полностью не выполнена.</w:t>
      </w:r>
    </w:p>
    <w:p w:rsidR="006D1C95" w:rsidRPr="006D1C95" w:rsidRDefault="006D1C95" w:rsidP="006D1C95">
      <w:pPr>
        <w:spacing w:line="288" w:lineRule="auto"/>
        <w:jc w:val="both"/>
        <w:rPr>
          <w:rFonts w:ascii="Arial" w:hAnsi="Arial" w:cs="Arial"/>
          <w:b/>
          <w:sz w:val="22"/>
          <w:szCs w:val="22"/>
        </w:rPr>
      </w:pP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Для письменных работ по алгоритмизации и программированию</w:t>
      </w:r>
    </w:p>
    <w:p w:rsidR="006D1C95" w:rsidRPr="006D1C95" w:rsidRDefault="00AF1F50" w:rsidP="006D1C95">
      <w:pPr>
        <w:spacing w:line="288" w:lineRule="auto"/>
        <w:jc w:val="both"/>
        <w:rPr>
          <w:rFonts w:ascii="Arial" w:hAnsi="Arial" w:cs="Arial"/>
          <w:b/>
          <w:sz w:val="22"/>
          <w:szCs w:val="22"/>
        </w:rPr>
      </w:pPr>
      <w:r>
        <w:rPr>
          <w:rFonts w:ascii="Arial" w:hAnsi="Arial" w:cs="Arial"/>
          <w:b/>
          <w:sz w:val="22"/>
          <w:szCs w:val="22"/>
        </w:rPr>
        <w:t>отметк</w:t>
      </w:r>
      <w:r w:rsidR="006D1C95" w:rsidRPr="006D1C95">
        <w:rPr>
          <w:rFonts w:ascii="Arial" w:hAnsi="Arial" w:cs="Arial"/>
          <w:b/>
          <w:sz w:val="22"/>
          <w:szCs w:val="22"/>
        </w:rPr>
        <w:t>а «5» ставится, если:</w:t>
      </w:r>
    </w:p>
    <w:p w:rsidR="006D1C95" w:rsidRPr="006D1C95" w:rsidRDefault="006D1C95" w:rsidP="006D1C95">
      <w:pPr>
        <w:numPr>
          <w:ilvl w:val="0"/>
          <w:numId w:val="23"/>
        </w:numPr>
        <w:spacing w:line="288" w:lineRule="auto"/>
        <w:jc w:val="both"/>
        <w:rPr>
          <w:rFonts w:ascii="Arial" w:hAnsi="Arial" w:cs="Arial"/>
          <w:sz w:val="22"/>
          <w:szCs w:val="22"/>
        </w:rPr>
      </w:pPr>
      <w:r w:rsidRPr="006D1C95">
        <w:rPr>
          <w:rFonts w:ascii="Arial" w:hAnsi="Arial" w:cs="Arial"/>
          <w:sz w:val="22"/>
          <w:szCs w:val="22"/>
        </w:rPr>
        <w:t>работа выполнена полностью;</w:t>
      </w:r>
    </w:p>
    <w:p w:rsidR="006D1C95" w:rsidRPr="006D1C95" w:rsidRDefault="006D1C95" w:rsidP="006D1C95">
      <w:pPr>
        <w:numPr>
          <w:ilvl w:val="0"/>
          <w:numId w:val="23"/>
        </w:numPr>
        <w:spacing w:line="288" w:lineRule="auto"/>
        <w:jc w:val="both"/>
        <w:rPr>
          <w:rFonts w:ascii="Arial" w:hAnsi="Arial" w:cs="Arial"/>
          <w:sz w:val="22"/>
          <w:szCs w:val="22"/>
        </w:rPr>
      </w:pPr>
      <w:r w:rsidRPr="006D1C95">
        <w:rPr>
          <w:rFonts w:ascii="Arial" w:hAnsi="Arial" w:cs="Arial"/>
          <w:sz w:val="22"/>
          <w:szCs w:val="22"/>
        </w:rPr>
        <w:t>в графическом изображении алгоритма (блок-схеме), в теоретических выкладках решения нет пробелов и ошибок;</w:t>
      </w:r>
    </w:p>
    <w:p w:rsidR="006D1C95" w:rsidRPr="006D1C95" w:rsidRDefault="006D1C95" w:rsidP="006D1C95">
      <w:pPr>
        <w:numPr>
          <w:ilvl w:val="0"/>
          <w:numId w:val="23"/>
        </w:numPr>
        <w:spacing w:line="288" w:lineRule="auto"/>
        <w:jc w:val="both"/>
        <w:rPr>
          <w:rFonts w:ascii="Arial" w:hAnsi="Arial" w:cs="Arial"/>
          <w:sz w:val="22"/>
          <w:szCs w:val="22"/>
        </w:rPr>
      </w:pPr>
      <w:r w:rsidRPr="006D1C95">
        <w:rPr>
          <w:rFonts w:ascii="Arial" w:hAnsi="Arial" w:cs="Arial"/>
          <w:sz w:val="22"/>
          <w:szCs w:val="22"/>
        </w:rPr>
        <w:t>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p w:rsidR="006D1C95" w:rsidRPr="006D1C95" w:rsidRDefault="00AF1F50" w:rsidP="006D1C95">
      <w:pPr>
        <w:spacing w:line="288" w:lineRule="auto"/>
        <w:jc w:val="both"/>
        <w:rPr>
          <w:rFonts w:ascii="Arial" w:hAnsi="Arial" w:cs="Arial"/>
          <w:b/>
          <w:sz w:val="22"/>
          <w:szCs w:val="22"/>
        </w:rPr>
      </w:pPr>
      <w:r>
        <w:rPr>
          <w:rFonts w:ascii="Arial" w:hAnsi="Arial" w:cs="Arial"/>
          <w:b/>
          <w:sz w:val="22"/>
          <w:szCs w:val="22"/>
        </w:rPr>
        <w:t>отметк</w:t>
      </w:r>
      <w:r w:rsidR="006D1C95" w:rsidRPr="006D1C95">
        <w:rPr>
          <w:rFonts w:ascii="Arial" w:hAnsi="Arial" w:cs="Arial"/>
          <w:b/>
          <w:sz w:val="22"/>
          <w:szCs w:val="22"/>
        </w:rPr>
        <w:t>а «4» ставится, если:</w:t>
      </w:r>
    </w:p>
    <w:p w:rsidR="006D1C95" w:rsidRPr="006D1C95" w:rsidRDefault="006D1C95" w:rsidP="006D1C95">
      <w:pPr>
        <w:numPr>
          <w:ilvl w:val="0"/>
          <w:numId w:val="24"/>
        </w:numPr>
        <w:spacing w:line="288" w:lineRule="auto"/>
        <w:jc w:val="both"/>
        <w:rPr>
          <w:rFonts w:ascii="Arial" w:hAnsi="Arial" w:cs="Arial"/>
          <w:sz w:val="22"/>
          <w:szCs w:val="22"/>
        </w:rPr>
      </w:pPr>
      <w:r w:rsidRPr="006D1C95">
        <w:rPr>
          <w:rFonts w:ascii="Arial" w:hAnsi="Arial" w:cs="Arial"/>
          <w:sz w:val="22"/>
          <w:szCs w:val="22"/>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6D1C95" w:rsidRPr="006D1C95" w:rsidRDefault="006D1C95" w:rsidP="006D1C95">
      <w:pPr>
        <w:numPr>
          <w:ilvl w:val="0"/>
          <w:numId w:val="24"/>
        </w:numPr>
        <w:spacing w:line="288" w:lineRule="auto"/>
        <w:jc w:val="both"/>
        <w:rPr>
          <w:rFonts w:ascii="Arial" w:hAnsi="Arial" w:cs="Arial"/>
          <w:sz w:val="22"/>
          <w:szCs w:val="22"/>
        </w:rPr>
      </w:pPr>
      <w:r w:rsidRPr="006D1C95">
        <w:rPr>
          <w:rFonts w:ascii="Arial" w:hAnsi="Arial" w:cs="Arial"/>
          <w:sz w:val="22"/>
          <w:szCs w:val="22"/>
        </w:rPr>
        <w:t>допущена одна ошибка или два-три недочета в чертежах, выкладках, чертежах блок-схем или тексте программы.</w:t>
      </w:r>
    </w:p>
    <w:p w:rsidR="006D1C95" w:rsidRPr="006D1C95" w:rsidRDefault="00AF1F50" w:rsidP="006D1C95">
      <w:pPr>
        <w:spacing w:line="288" w:lineRule="auto"/>
        <w:jc w:val="both"/>
        <w:rPr>
          <w:rFonts w:ascii="Arial" w:hAnsi="Arial" w:cs="Arial"/>
          <w:b/>
          <w:sz w:val="22"/>
          <w:szCs w:val="22"/>
        </w:rPr>
      </w:pPr>
      <w:r>
        <w:rPr>
          <w:rFonts w:ascii="Arial" w:hAnsi="Arial" w:cs="Arial"/>
          <w:b/>
          <w:sz w:val="22"/>
          <w:szCs w:val="22"/>
        </w:rPr>
        <w:t>отметк</w:t>
      </w:r>
      <w:r w:rsidR="006D1C95" w:rsidRPr="006D1C95">
        <w:rPr>
          <w:rFonts w:ascii="Arial" w:hAnsi="Arial" w:cs="Arial"/>
          <w:b/>
          <w:sz w:val="22"/>
          <w:szCs w:val="22"/>
        </w:rPr>
        <w:t>а «3» ставится, если:</w:t>
      </w:r>
    </w:p>
    <w:p w:rsidR="006D1C95" w:rsidRPr="006D1C95" w:rsidRDefault="006D1C95" w:rsidP="006D1C95">
      <w:pPr>
        <w:numPr>
          <w:ilvl w:val="0"/>
          <w:numId w:val="25"/>
        </w:numPr>
        <w:spacing w:line="288" w:lineRule="auto"/>
        <w:jc w:val="both"/>
        <w:rPr>
          <w:rFonts w:ascii="Arial" w:hAnsi="Arial" w:cs="Arial"/>
          <w:sz w:val="22"/>
          <w:szCs w:val="22"/>
        </w:rPr>
      </w:pPr>
      <w:r w:rsidRPr="006D1C95">
        <w:rPr>
          <w:rFonts w:ascii="Arial" w:hAnsi="Arial" w:cs="Arial"/>
          <w:sz w:val="22"/>
          <w:szCs w:val="22"/>
        </w:rPr>
        <w:t>допущены более одной ошибки или двух-трёх недочётов в выкладках, чертежах блок-схем или программе, но учащийся владеет обязательными умениями по проверяемой теме.</w:t>
      </w:r>
    </w:p>
    <w:p w:rsidR="006D1C95" w:rsidRPr="006D1C95" w:rsidRDefault="00AF1F50" w:rsidP="006D1C95">
      <w:pPr>
        <w:spacing w:line="288" w:lineRule="auto"/>
        <w:jc w:val="both"/>
        <w:rPr>
          <w:rFonts w:ascii="Arial" w:hAnsi="Arial" w:cs="Arial"/>
          <w:b/>
          <w:sz w:val="22"/>
          <w:szCs w:val="22"/>
        </w:rPr>
      </w:pPr>
      <w:r>
        <w:rPr>
          <w:rFonts w:ascii="Arial" w:hAnsi="Arial" w:cs="Arial"/>
          <w:b/>
          <w:sz w:val="22"/>
          <w:szCs w:val="22"/>
        </w:rPr>
        <w:t>отметк</w:t>
      </w:r>
      <w:r w:rsidR="006D1C95" w:rsidRPr="006D1C95">
        <w:rPr>
          <w:rFonts w:ascii="Arial" w:hAnsi="Arial" w:cs="Arial"/>
          <w:b/>
          <w:sz w:val="22"/>
          <w:szCs w:val="22"/>
        </w:rPr>
        <w:t>а «2» ставится, если:</w:t>
      </w:r>
    </w:p>
    <w:p w:rsidR="006D1C95" w:rsidRPr="006D1C95" w:rsidRDefault="006D1C95" w:rsidP="006D1C95">
      <w:pPr>
        <w:numPr>
          <w:ilvl w:val="0"/>
          <w:numId w:val="25"/>
        </w:numPr>
        <w:spacing w:line="288" w:lineRule="auto"/>
        <w:jc w:val="both"/>
        <w:rPr>
          <w:rFonts w:ascii="Arial" w:hAnsi="Arial" w:cs="Arial"/>
          <w:sz w:val="22"/>
          <w:szCs w:val="22"/>
        </w:rPr>
      </w:pPr>
      <w:r w:rsidRPr="006D1C95">
        <w:rPr>
          <w:rFonts w:ascii="Arial" w:hAnsi="Arial" w:cs="Arial"/>
          <w:sz w:val="22"/>
          <w:szCs w:val="22"/>
        </w:rPr>
        <w:t>допущены существенные ошибки, показавшие, что учащийся не владеет обязательными знаниями по данной теме в полной мере, либо</w:t>
      </w:r>
    </w:p>
    <w:p w:rsidR="006D1C95" w:rsidRPr="006D1C95" w:rsidRDefault="006D1C95" w:rsidP="006D1C95">
      <w:pPr>
        <w:numPr>
          <w:ilvl w:val="0"/>
          <w:numId w:val="26"/>
        </w:numPr>
        <w:spacing w:line="288" w:lineRule="auto"/>
        <w:jc w:val="both"/>
        <w:rPr>
          <w:rFonts w:ascii="Arial" w:hAnsi="Arial" w:cs="Arial"/>
          <w:sz w:val="22"/>
          <w:szCs w:val="22"/>
        </w:rPr>
      </w:pPr>
      <w:r w:rsidRPr="006D1C95">
        <w:rPr>
          <w:rFonts w:ascii="Arial" w:hAnsi="Arial" w:cs="Arial"/>
          <w:sz w:val="22"/>
          <w:szCs w:val="22"/>
        </w:rPr>
        <w:t>работа показала полное отсутствие у учащегося обязательных знаний и умений по проверяемой теме.</w:t>
      </w:r>
    </w:p>
    <w:p w:rsidR="006D1C95" w:rsidRPr="006D1C95" w:rsidRDefault="006D1C95" w:rsidP="006D1C95">
      <w:pPr>
        <w:spacing w:line="288" w:lineRule="auto"/>
        <w:jc w:val="both"/>
        <w:rPr>
          <w:rFonts w:ascii="Arial" w:hAnsi="Arial" w:cs="Arial"/>
          <w:sz w:val="22"/>
          <w:szCs w:val="22"/>
        </w:rPr>
      </w:pP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Практическая работа на ЭВМ</w:t>
      </w:r>
    </w:p>
    <w:p w:rsidR="006D1C95" w:rsidRPr="006D1C95" w:rsidRDefault="00AF1F50" w:rsidP="006D1C95">
      <w:pPr>
        <w:spacing w:line="288" w:lineRule="auto"/>
        <w:jc w:val="both"/>
        <w:rPr>
          <w:rFonts w:ascii="Arial" w:hAnsi="Arial" w:cs="Arial"/>
          <w:b/>
          <w:sz w:val="22"/>
          <w:szCs w:val="22"/>
        </w:rPr>
      </w:pPr>
      <w:r>
        <w:rPr>
          <w:rFonts w:ascii="Arial" w:hAnsi="Arial" w:cs="Arial"/>
          <w:b/>
          <w:sz w:val="22"/>
          <w:szCs w:val="22"/>
        </w:rPr>
        <w:t>отметк</w:t>
      </w:r>
      <w:r w:rsidR="006D1C95" w:rsidRPr="006D1C95">
        <w:rPr>
          <w:rFonts w:ascii="Arial" w:hAnsi="Arial" w:cs="Arial"/>
          <w:b/>
          <w:sz w:val="22"/>
          <w:szCs w:val="22"/>
        </w:rPr>
        <w:t>а «5» ставится, если:</w:t>
      </w:r>
    </w:p>
    <w:p w:rsidR="006D1C95" w:rsidRPr="006D1C95" w:rsidRDefault="006D1C95" w:rsidP="006D1C95">
      <w:pPr>
        <w:numPr>
          <w:ilvl w:val="0"/>
          <w:numId w:val="26"/>
        </w:numPr>
        <w:spacing w:line="288" w:lineRule="auto"/>
        <w:jc w:val="both"/>
        <w:rPr>
          <w:rFonts w:ascii="Arial" w:hAnsi="Arial" w:cs="Arial"/>
          <w:sz w:val="22"/>
          <w:szCs w:val="22"/>
        </w:rPr>
      </w:pPr>
      <w:r w:rsidRPr="006D1C95">
        <w:rPr>
          <w:rFonts w:ascii="Arial" w:hAnsi="Arial" w:cs="Arial"/>
          <w:sz w:val="22"/>
          <w:szCs w:val="22"/>
        </w:rPr>
        <w:t>учащийся самостоятельно выполнил все этапы решения задач на ЭВМ;</w:t>
      </w:r>
    </w:p>
    <w:p w:rsidR="006D1C95" w:rsidRPr="006D1C95" w:rsidRDefault="006D1C95" w:rsidP="006D1C95">
      <w:pPr>
        <w:numPr>
          <w:ilvl w:val="0"/>
          <w:numId w:val="26"/>
        </w:numPr>
        <w:spacing w:line="288" w:lineRule="auto"/>
        <w:jc w:val="both"/>
        <w:rPr>
          <w:rFonts w:ascii="Arial" w:hAnsi="Arial" w:cs="Arial"/>
          <w:sz w:val="22"/>
          <w:szCs w:val="22"/>
        </w:rPr>
      </w:pPr>
      <w:r w:rsidRPr="006D1C95">
        <w:rPr>
          <w:rFonts w:ascii="Arial" w:hAnsi="Arial" w:cs="Arial"/>
          <w:sz w:val="22"/>
          <w:szCs w:val="22"/>
        </w:rPr>
        <w:t>работа выполнена полностью и получен верный ответ или иное требуемое представление результата работы;</w:t>
      </w:r>
    </w:p>
    <w:p w:rsidR="006D1C95" w:rsidRPr="006D1C95" w:rsidRDefault="00AF1F50" w:rsidP="006D1C95">
      <w:pPr>
        <w:spacing w:line="288" w:lineRule="auto"/>
        <w:jc w:val="both"/>
        <w:rPr>
          <w:rFonts w:ascii="Arial" w:hAnsi="Arial" w:cs="Arial"/>
          <w:b/>
          <w:sz w:val="22"/>
          <w:szCs w:val="22"/>
        </w:rPr>
      </w:pPr>
      <w:r>
        <w:rPr>
          <w:rFonts w:ascii="Arial" w:hAnsi="Arial" w:cs="Arial"/>
          <w:b/>
          <w:sz w:val="22"/>
          <w:szCs w:val="22"/>
        </w:rPr>
        <w:t>отметк</w:t>
      </w:r>
      <w:r w:rsidR="006D1C95" w:rsidRPr="006D1C95">
        <w:rPr>
          <w:rFonts w:ascii="Arial" w:hAnsi="Arial" w:cs="Arial"/>
          <w:b/>
          <w:sz w:val="22"/>
          <w:szCs w:val="22"/>
        </w:rPr>
        <w:t>а «4» ставится, если:</w:t>
      </w:r>
    </w:p>
    <w:p w:rsidR="006D1C95" w:rsidRPr="006D1C95" w:rsidRDefault="006D1C95" w:rsidP="006D1C95">
      <w:pPr>
        <w:numPr>
          <w:ilvl w:val="0"/>
          <w:numId w:val="27"/>
        </w:numPr>
        <w:spacing w:line="288" w:lineRule="auto"/>
        <w:jc w:val="both"/>
        <w:rPr>
          <w:rFonts w:ascii="Arial" w:hAnsi="Arial" w:cs="Arial"/>
          <w:sz w:val="22"/>
          <w:szCs w:val="22"/>
        </w:rPr>
      </w:pPr>
      <w:r w:rsidRPr="006D1C95">
        <w:rPr>
          <w:rFonts w:ascii="Arial" w:hAnsi="Arial" w:cs="Arial"/>
          <w:sz w:val="22"/>
          <w:szCs w:val="22"/>
        </w:rPr>
        <w:t>работа выполнена полностью, но при выполнении обнаружилось недостаточное владение навыками работы с ЭВМ в рамках поставленной задачи;</w:t>
      </w:r>
    </w:p>
    <w:p w:rsidR="006D1C95" w:rsidRPr="006D1C95" w:rsidRDefault="006D1C95" w:rsidP="006D1C95">
      <w:pPr>
        <w:numPr>
          <w:ilvl w:val="0"/>
          <w:numId w:val="27"/>
        </w:numPr>
        <w:spacing w:line="288" w:lineRule="auto"/>
        <w:jc w:val="both"/>
        <w:rPr>
          <w:rFonts w:ascii="Arial" w:hAnsi="Arial" w:cs="Arial"/>
          <w:sz w:val="22"/>
          <w:szCs w:val="22"/>
        </w:rPr>
      </w:pPr>
      <w:r w:rsidRPr="006D1C95">
        <w:rPr>
          <w:rFonts w:ascii="Arial" w:hAnsi="Arial" w:cs="Arial"/>
          <w:sz w:val="22"/>
          <w:szCs w:val="22"/>
        </w:rPr>
        <w:t>правильно выполнена большая часть работы (свыше 85 %), допущено не более трех ошибок;</w:t>
      </w:r>
    </w:p>
    <w:p w:rsidR="006D1C95" w:rsidRPr="006D1C95" w:rsidRDefault="006D1C95" w:rsidP="006D1C95">
      <w:pPr>
        <w:numPr>
          <w:ilvl w:val="0"/>
          <w:numId w:val="27"/>
        </w:numPr>
        <w:spacing w:line="288" w:lineRule="auto"/>
        <w:jc w:val="both"/>
        <w:rPr>
          <w:rFonts w:ascii="Arial" w:hAnsi="Arial" w:cs="Arial"/>
          <w:sz w:val="22"/>
          <w:szCs w:val="22"/>
        </w:rPr>
      </w:pPr>
      <w:r w:rsidRPr="006D1C95">
        <w:rPr>
          <w:rFonts w:ascii="Arial" w:hAnsi="Arial" w:cs="Arial"/>
          <w:sz w:val="22"/>
          <w:szCs w:val="22"/>
        </w:rPr>
        <w:t>работа выполнена полностью, но использованы наименее оптимальные подходы к решению поставленной задачи.</w:t>
      </w:r>
    </w:p>
    <w:p w:rsidR="006D1C95" w:rsidRPr="006D1C95" w:rsidRDefault="00AF1F50" w:rsidP="006D1C95">
      <w:pPr>
        <w:spacing w:line="288" w:lineRule="auto"/>
        <w:jc w:val="both"/>
        <w:rPr>
          <w:rFonts w:ascii="Arial" w:hAnsi="Arial" w:cs="Arial"/>
          <w:b/>
          <w:sz w:val="22"/>
          <w:szCs w:val="22"/>
        </w:rPr>
      </w:pPr>
      <w:r>
        <w:rPr>
          <w:rFonts w:ascii="Arial" w:hAnsi="Arial" w:cs="Arial"/>
          <w:b/>
          <w:sz w:val="22"/>
          <w:szCs w:val="22"/>
        </w:rPr>
        <w:t>отметк</w:t>
      </w:r>
      <w:r w:rsidR="006D1C95" w:rsidRPr="006D1C95">
        <w:rPr>
          <w:rFonts w:ascii="Arial" w:hAnsi="Arial" w:cs="Arial"/>
          <w:b/>
          <w:sz w:val="22"/>
          <w:szCs w:val="22"/>
        </w:rPr>
        <w:t>а «3» ставится, если:</w:t>
      </w:r>
    </w:p>
    <w:p w:rsidR="006D1C95" w:rsidRPr="006D1C95" w:rsidRDefault="006D1C95" w:rsidP="006D1C95">
      <w:pPr>
        <w:numPr>
          <w:ilvl w:val="0"/>
          <w:numId w:val="28"/>
        </w:numPr>
        <w:spacing w:line="288" w:lineRule="auto"/>
        <w:jc w:val="both"/>
        <w:rPr>
          <w:rFonts w:ascii="Arial" w:hAnsi="Arial" w:cs="Arial"/>
          <w:sz w:val="22"/>
          <w:szCs w:val="22"/>
        </w:rPr>
      </w:pPr>
      <w:r w:rsidRPr="006D1C95">
        <w:rPr>
          <w:rFonts w:ascii="Arial" w:hAnsi="Arial" w:cs="Arial"/>
          <w:sz w:val="22"/>
          <w:szCs w:val="22"/>
        </w:rPr>
        <w:t>работа выполнена не полностью, допущено более трех ошибок, но учащийся владеет основными навыками работы на ЭВМ, требуемыми для решения поставленной задачи.</w:t>
      </w:r>
    </w:p>
    <w:p w:rsidR="006D1C95" w:rsidRPr="006D1C95" w:rsidRDefault="00AF1F50" w:rsidP="006D1C95">
      <w:pPr>
        <w:spacing w:line="288" w:lineRule="auto"/>
        <w:jc w:val="both"/>
        <w:rPr>
          <w:rFonts w:ascii="Arial" w:hAnsi="Arial" w:cs="Arial"/>
          <w:b/>
          <w:sz w:val="22"/>
          <w:szCs w:val="22"/>
        </w:rPr>
      </w:pPr>
      <w:r>
        <w:rPr>
          <w:rFonts w:ascii="Arial" w:hAnsi="Arial" w:cs="Arial"/>
          <w:b/>
          <w:sz w:val="22"/>
          <w:szCs w:val="22"/>
        </w:rPr>
        <w:t>отметк</w:t>
      </w:r>
      <w:r w:rsidR="006D1C95" w:rsidRPr="006D1C95">
        <w:rPr>
          <w:rFonts w:ascii="Arial" w:hAnsi="Arial" w:cs="Arial"/>
          <w:b/>
          <w:sz w:val="22"/>
          <w:szCs w:val="22"/>
        </w:rPr>
        <w:t>а «2» ставится, если:</w:t>
      </w:r>
    </w:p>
    <w:p w:rsidR="006D1C95" w:rsidRPr="006D1C95" w:rsidRDefault="006D1C95" w:rsidP="006D1C95">
      <w:pPr>
        <w:numPr>
          <w:ilvl w:val="0"/>
          <w:numId w:val="28"/>
        </w:numPr>
        <w:spacing w:line="288" w:lineRule="auto"/>
        <w:jc w:val="both"/>
        <w:rPr>
          <w:rFonts w:ascii="Arial" w:hAnsi="Arial" w:cs="Arial"/>
          <w:sz w:val="22"/>
          <w:szCs w:val="22"/>
        </w:rPr>
      </w:pPr>
      <w:r w:rsidRPr="006D1C95">
        <w:rPr>
          <w:rFonts w:ascii="Arial" w:hAnsi="Arial" w:cs="Arial"/>
          <w:sz w:val="22"/>
          <w:szCs w:val="22"/>
        </w:rPr>
        <w:t>допущены существенные ошибки, показавшие, что учащийся не владеет обязательными знаниями, умениями и навыками работы на ЭВМ или значительная часть работы выполнена не самостоятельно, либо</w:t>
      </w:r>
    </w:p>
    <w:p w:rsidR="006D1C95" w:rsidRPr="006D1C95" w:rsidRDefault="006D1C95" w:rsidP="006D1C95">
      <w:pPr>
        <w:numPr>
          <w:ilvl w:val="0"/>
          <w:numId w:val="28"/>
        </w:numPr>
        <w:spacing w:line="288" w:lineRule="auto"/>
        <w:jc w:val="both"/>
        <w:rPr>
          <w:rFonts w:ascii="Arial" w:hAnsi="Arial" w:cs="Arial"/>
          <w:sz w:val="22"/>
          <w:szCs w:val="22"/>
        </w:rPr>
      </w:pPr>
      <w:r w:rsidRPr="006D1C95">
        <w:rPr>
          <w:rFonts w:ascii="Arial" w:hAnsi="Arial" w:cs="Arial"/>
          <w:sz w:val="22"/>
          <w:szCs w:val="22"/>
        </w:rPr>
        <w:t>работа показала полное отсутствие у учащихся обязательных знаний и навыков практической работы на ЭВМ по проверяемой теме.</w:t>
      </w:r>
    </w:p>
    <w:p w:rsidR="006D1C95" w:rsidRPr="006D1C95" w:rsidRDefault="006D1C95" w:rsidP="006D1C95">
      <w:pPr>
        <w:spacing w:line="288" w:lineRule="auto"/>
        <w:jc w:val="both"/>
        <w:rPr>
          <w:rFonts w:ascii="Arial" w:hAnsi="Arial" w:cs="Arial"/>
          <w:sz w:val="22"/>
          <w:szCs w:val="22"/>
        </w:rPr>
      </w:pP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Тест оценивается следующим образом:</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«5» - 90-100% правильных ответов на вопросы;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«4» - 75-89%   правильных ответов на вопросы;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«3» - 51-74%   правильных ответов на вопросы;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«2» - 0-50%     правильных ответов на вопросы.</w:t>
      </w:r>
    </w:p>
    <w:p w:rsidR="006D1C95" w:rsidRPr="006D1C95" w:rsidRDefault="006D1C95" w:rsidP="006D1C95">
      <w:pPr>
        <w:jc w:val="both"/>
        <w:rPr>
          <w:rFonts w:ascii="Arial" w:hAnsi="Arial" w:cs="Arial"/>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2.2.5. Проверка и </w:t>
      </w:r>
      <w:r w:rsidR="00954D3A">
        <w:rPr>
          <w:rFonts w:ascii="Arial" w:hAnsi="Arial" w:cs="Arial"/>
          <w:b/>
          <w:color w:val="000000"/>
          <w:sz w:val="22"/>
          <w:szCs w:val="22"/>
        </w:rPr>
        <w:t>оценка</w:t>
      </w:r>
      <w:r w:rsidR="00954D3A" w:rsidRPr="006D1C95">
        <w:rPr>
          <w:rFonts w:ascii="Arial" w:hAnsi="Arial" w:cs="Arial"/>
          <w:b/>
          <w:color w:val="000000"/>
          <w:sz w:val="22"/>
          <w:szCs w:val="22"/>
        </w:rPr>
        <w:t xml:space="preserve"> </w:t>
      </w:r>
      <w:r w:rsidRPr="006D1C95">
        <w:rPr>
          <w:rFonts w:ascii="Arial" w:hAnsi="Arial" w:cs="Arial"/>
          <w:b/>
          <w:color w:val="000000"/>
          <w:sz w:val="22"/>
          <w:szCs w:val="22"/>
        </w:rPr>
        <w:t xml:space="preserve">знаний, умений и навыков учащихся по истории </w:t>
      </w:r>
    </w:p>
    <w:p w:rsidR="006D1C95" w:rsidRPr="006D1C95" w:rsidRDefault="006D1C95" w:rsidP="006D1C95">
      <w:pPr>
        <w:shd w:val="clear" w:color="auto" w:fill="FFFFFF"/>
        <w:spacing w:line="288" w:lineRule="auto"/>
        <w:rPr>
          <w:rFonts w:ascii="Arial" w:hAnsi="Arial" w:cs="Arial"/>
          <w:color w:val="4B4B4B"/>
          <w:sz w:val="22"/>
          <w:szCs w:val="22"/>
          <w:u w:val="single"/>
        </w:rPr>
      </w:pPr>
    </w:p>
    <w:p w:rsidR="006D1C95" w:rsidRPr="006D1C95" w:rsidRDefault="006D1C95" w:rsidP="006D1C95">
      <w:pPr>
        <w:shd w:val="clear" w:color="auto" w:fill="FFFFFF"/>
        <w:spacing w:line="288" w:lineRule="auto"/>
        <w:jc w:val="both"/>
        <w:rPr>
          <w:rFonts w:ascii="Arial" w:hAnsi="Arial" w:cs="Arial"/>
          <w:b/>
          <w:color w:val="4B4B4B"/>
          <w:sz w:val="22"/>
          <w:szCs w:val="22"/>
        </w:rPr>
      </w:pPr>
      <w:r w:rsidRPr="006D1C95">
        <w:rPr>
          <w:rFonts w:ascii="Arial" w:hAnsi="Arial" w:cs="Arial"/>
          <w:b/>
          <w:color w:val="4B4B4B"/>
          <w:sz w:val="22"/>
          <w:szCs w:val="22"/>
        </w:rPr>
        <w:t xml:space="preserve">Критерии </w:t>
      </w:r>
      <w:r w:rsidR="00954D3A">
        <w:rPr>
          <w:rFonts w:ascii="Arial" w:hAnsi="Arial" w:cs="Arial"/>
          <w:b/>
          <w:color w:val="000000"/>
          <w:sz w:val="22"/>
          <w:szCs w:val="22"/>
        </w:rPr>
        <w:t>оценки</w:t>
      </w:r>
      <w:r w:rsidR="00954D3A" w:rsidRPr="006D1C95">
        <w:rPr>
          <w:rFonts w:ascii="Arial" w:hAnsi="Arial" w:cs="Arial"/>
          <w:b/>
          <w:color w:val="000000"/>
          <w:sz w:val="22"/>
          <w:szCs w:val="22"/>
        </w:rPr>
        <w:t xml:space="preserve"> </w:t>
      </w:r>
      <w:r w:rsidRPr="006D1C95">
        <w:rPr>
          <w:rFonts w:ascii="Arial" w:hAnsi="Arial" w:cs="Arial"/>
          <w:b/>
          <w:color w:val="4B4B4B"/>
          <w:sz w:val="22"/>
          <w:szCs w:val="22"/>
        </w:rPr>
        <w:t>знаний учащихся за устный, письменный ответ</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«5»</w:t>
      </w:r>
      <w:r w:rsidRPr="006D1C95">
        <w:rPr>
          <w:rFonts w:ascii="Arial" w:hAnsi="Arial" w:cs="Arial"/>
          <w:color w:val="4B4B4B"/>
          <w:sz w:val="22"/>
          <w:szCs w:val="22"/>
        </w:rPr>
        <w:t> выставляется в том случае, если учащийся в полном объеме выполняет предъявленные задания и демонстрирует следующие знания и умения: </w:t>
      </w:r>
      <w:r w:rsidRPr="006D1C95">
        <w:rPr>
          <w:rFonts w:ascii="Arial" w:hAnsi="Arial" w:cs="Arial"/>
          <w:color w:val="4B4B4B"/>
          <w:sz w:val="22"/>
          <w:szCs w:val="22"/>
        </w:rPr>
        <w:br/>
        <w:t>• осуществлять поиск информации, представленной в различных знаковых системах; </w:t>
      </w:r>
      <w:r w:rsidRPr="006D1C95">
        <w:rPr>
          <w:rFonts w:ascii="Arial" w:hAnsi="Arial" w:cs="Arial"/>
          <w:color w:val="4B4B4B"/>
          <w:sz w:val="22"/>
          <w:szCs w:val="22"/>
        </w:rPr>
        <w:br/>
        <w:t>• логично, развернуто отвечать как на устный вопрос, так и на вопросы по историческому источнику; </w:t>
      </w:r>
      <w:r w:rsidRPr="006D1C95">
        <w:rPr>
          <w:rFonts w:ascii="Arial" w:hAnsi="Arial" w:cs="Arial"/>
          <w:color w:val="4B4B4B"/>
          <w:sz w:val="22"/>
          <w:szCs w:val="22"/>
        </w:rPr>
        <w:br/>
        <w:t>• соотносить исторические события, процессы с определенным периодом истории России и всеобщей истории, определять их место в историческом развитии страны и мира; </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анализировать, сравнивать, обобщать факты прошлого и современности, руководствуясь принципом историзма;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xml:space="preserve">• давать </w:t>
      </w:r>
      <w:r w:rsidR="002029AE">
        <w:rPr>
          <w:rFonts w:ascii="Arial" w:hAnsi="Arial" w:cs="Arial"/>
          <w:color w:val="4B4B4B"/>
          <w:sz w:val="22"/>
          <w:szCs w:val="22"/>
        </w:rPr>
        <w:t>оценку</w:t>
      </w:r>
      <w:r w:rsidRPr="006D1C95">
        <w:rPr>
          <w:rFonts w:ascii="Arial" w:hAnsi="Arial" w:cs="Arial"/>
          <w:color w:val="4B4B4B"/>
          <w:sz w:val="22"/>
          <w:szCs w:val="22"/>
        </w:rPr>
        <w:t xml:space="preserve"> исторических событий и явлений, деятельности исторических личностей (значение, уроки, вклад в мировую историю, соответствие критериям нравственности); </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сопоставлять различные точки зрения на исторические события, обосновывать свое мнение;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применять исторические знания при анализе различных проблем современного общества;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толковать содержание основных терминов исторической и общественно-политической лексики; </w:t>
      </w:r>
      <w:r w:rsidRPr="006D1C95">
        <w:rPr>
          <w:rFonts w:ascii="Arial" w:hAnsi="Arial" w:cs="Arial"/>
          <w:color w:val="4B4B4B"/>
          <w:sz w:val="22"/>
          <w:szCs w:val="22"/>
        </w:rPr>
        <w:br/>
        <w:t>• демонстрировать знание основных исторических дат;</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составлять краткий (тезисный) план предлагаемого к изучению материала;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оформлять контурную карту в соответствии с полнотой требований заданий (легенды);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читать карту, ориентируясь в историческом пространстве и времени;</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преобразовывать текстовую информацию в иную (график, диаграмма, таблица);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«4»</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показывает предъявляемые требования, как и к ответу на «отлично», но при ответе допускает неточности, не искажающие общего исторического смысла;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демонстрирует знание причинно-следственных связей, основных дат;</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дает определения прозвучавшим при ответе понятиям;</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достаточно полно и уверенно владеет хотя бы 1-2 требуемыми практическими умениями при работе с исторической картой и историческим источником.</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«3»</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демонстрирует общие представления об историческом процессе;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путается в датах, допускает неточности в определении понятий;</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показывает верное понимание отдельных элементов исторического содержания на основе частичного использования необходимых умений;</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отсутствует логически построенный и продуманный ответ;</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умеет сопоставлять исторические события в России с событиями всеобщей истории;</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показывает знание различных точек зрения, существующих по проблеме;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«2»</w:t>
      </w:r>
      <w:r w:rsidRPr="006D1C95">
        <w:rPr>
          <w:rFonts w:ascii="Arial" w:hAnsi="Arial" w:cs="Arial"/>
          <w:color w:val="4B4B4B"/>
          <w:sz w:val="22"/>
          <w:szCs w:val="22"/>
        </w:rPr>
        <w:t> выставляется в том случае, если учащийся не продемонстрировал никаких знаний либо отказался отвечать.</w:t>
      </w:r>
    </w:p>
    <w:p w:rsidR="006D1C95" w:rsidRPr="006D1C95" w:rsidRDefault="006D1C95" w:rsidP="006D1C95">
      <w:pPr>
        <w:shd w:val="clear" w:color="auto" w:fill="FFFFFF"/>
        <w:spacing w:line="288" w:lineRule="auto"/>
        <w:jc w:val="both"/>
        <w:rPr>
          <w:rFonts w:ascii="Arial" w:hAnsi="Arial" w:cs="Arial"/>
          <w:b/>
          <w:color w:val="4B4B4B"/>
          <w:sz w:val="22"/>
          <w:szCs w:val="22"/>
        </w:rPr>
      </w:pPr>
    </w:p>
    <w:p w:rsidR="006D1C95" w:rsidRPr="006D1C95" w:rsidRDefault="006D1C95" w:rsidP="006D1C95">
      <w:pPr>
        <w:shd w:val="clear" w:color="auto" w:fill="FFFFFF"/>
        <w:spacing w:line="288" w:lineRule="auto"/>
        <w:jc w:val="both"/>
        <w:rPr>
          <w:rFonts w:ascii="Arial" w:hAnsi="Arial" w:cs="Arial"/>
          <w:b/>
          <w:color w:val="4B4B4B"/>
          <w:sz w:val="22"/>
          <w:szCs w:val="22"/>
        </w:rPr>
      </w:pPr>
      <w:r w:rsidRPr="006D1C95">
        <w:rPr>
          <w:rFonts w:ascii="Arial" w:hAnsi="Arial" w:cs="Arial"/>
          <w:b/>
          <w:color w:val="4B4B4B"/>
          <w:sz w:val="22"/>
          <w:szCs w:val="22"/>
        </w:rPr>
        <w:t>Нормы оценок работы с историческим источником</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«5»</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установил тип источника и время (дату) его появления;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извлек из источника историческую информацию, на основе которой сформулировал и раскрыл поднятую в тексте проблему;</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сопоставил факты нескольких исторических источников;</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применил контекстные знания и базовые знания смежных предметных областей (география, искусство и т.д.) для объяснения содержания исторического источника;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дал теоретическое обоснование информации источника и прокомментировал ее с использованием научной терминологии;</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привел собственную точку зрения на рассматриваемую проблему;</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аргументировал свою позицию с опорой на исторические факты.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«4»</w:t>
      </w:r>
      <w:r w:rsidRPr="006D1C95">
        <w:rPr>
          <w:rFonts w:ascii="Arial" w:hAnsi="Arial" w:cs="Arial"/>
          <w:color w:val="4B4B4B"/>
          <w:sz w:val="22"/>
          <w:szCs w:val="22"/>
        </w:rPr>
        <w:t> выставляется в том случае, если учащийся или экзаменующийся </w:t>
      </w:r>
      <w:r w:rsidRPr="006D1C95">
        <w:rPr>
          <w:rFonts w:ascii="Arial" w:hAnsi="Arial" w:cs="Arial"/>
          <w:color w:val="4B4B4B"/>
          <w:sz w:val="22"/>
          <w:szCs w:val="22"/>
        </w:rPr>
        <w:br/>
        <w:t>• определил тип источника и историческую эпоху его появления;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извлек из источника историческую информацию, на основе которой обозначил и пояснил поднятую в тексте проблему;</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сопоставил факты нескольких исторических источников;</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применил контекстные знания для объяснения содержания исторического источника;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прокомментировал информацию источника с использованием научной терминологии;</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привел собственную точку зрения на рассматриваемую проблему, но затруднился с аргументацией свою позиции.</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«3»</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узнал тип источника, но указал примерное время его появления;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на основе информации источника увидел проблему, но не смог ее сформулировать;</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попытался раскрыть проблему, пользуясь общими рассуждениями при слабой опоре на информацию источника;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сформулировал собственную точку зрения (позицию, отношение) при ответе на вопросы и задания к тексту источника.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«2»</w:t>
      </w:r>
      <w:r w:rsidRPr="006D1C95">
        <w:rPr>
          <w:rFonts w:ascii="Arial" w:hAnsi="Arial" w:cs="Arial"/>
          <w:color w:val="4B4B4B"/>
          <w:sz w:val="22"/>
          <w:szCs w:val="22"/>
        </w:rPr>
        <w:t> выставляется в том случае, если учащийся или экзаменующийся </w:t>
      </w:r>
      <w:r w:rsidRPr="006D1C95">
        <w:rPr>
          <w:rFonts w:ascii="Arial" w:hAnsi="Arial" w:cs="Arial"/>
          <w:color w:val="4B4B4B"/>
          <w:sz w:val="22"/>
          <w:szCs w:val="22"/>
        </w:rPr>
        <w:br/>
        <w:t>• не указал тип источника, но сделал попытку ответить на поставленные вопросы;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увидел проблему и не смог ее сформулировать;</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пересказал текст источника без его комментирования;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или дал ответ не в контексте задания.</w:t>
      </w:r>
    </w:p>
    <w:p w:rsidR="006D1C95" w:rsidRPr="006D1C95" w:rsidRDefault="006D1C95" w:rsidP="006D1C95">
      <w:pPr>
        <w:shd w:val="clear" w:color="auto" w:fill="FFFFFF"/>
        <w:spacing w:line="288" w:lineRule="auto"/>
        <w:jc w:val="both"/>
        <w:rPr>
          <w:rFonts w:ascii="Arial" w:hAnsi="Arial" w:cs="Arial"/>
          <w:color w:val="4B4B4B"/>
          <w:sz w:val="22"/>
          <w:szCs w:val="22"/>
          <w:u w:val="single"/>
        </w:rPr>
      </w:pPr>
    </w:p>
    <w:p w:rsidR="006D1C95" w:rsidRPr="006D1C95" w:rsidRDefault="006D1C95" w:rsidP="006D1C95">
      <w:pPr>
        <w:shd w:val="clear" w:color="auto" w:fill="FFFFFF"/>
        <w:spacing w:line="288" w:lineRule="auto"/>
        <w:jc w:val="both"/>
        <w:rPr>
          <w:rFonts w:ascii="Arial" w:hAnsi="Arial" w:cs="Arial"/>
          <w:b/>
          <w:color w:val="4B4B4B"/>
          <w:sz w:val="22"/>
          <w:szCs w:val="22"/>
        </w:rPr>
      </w:pPr>
      <w:r w:rsidRPr="006D1C95">
        <w:rPr>
          <w:rFonts w:ascii="Arial" w:hAnsi="Arial" w:cs="Arial"/>
          <w:b/>
          <w:color w:val="4B4B4B"/>
          <w:sz w:val="22"/>
          <w:szCs w:val="22"/>
        </w:rPr>
        <w:t>Нормы оценок работы с исторической картой</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«5»</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читает легенду карты;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правильно описывает расположение стран (государств), используя соответствующую терминологию; </w:t>
      </w:r>
      <w:r w:rsidRPr="006D1C95">
        <w:rPr>
          <w:rFonts w:ascii="Arial" w:hAnsi="Arial" w:cs="Arial"/>
          <w:color w:val="4B4B4B"/>
          <w:sz w:val="22"/>
          <w:szCs w:val="22"/>
        </w:rPr>
        <w:br/>
        <w:t>• раскрывает сущность исторических процессов и явлений (войн, революций и пр.), пользуясь языком карты;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правильно и в полном объеме выполняет задания по контурной карте.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«4»</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допускает неточности при чтении легенды карты;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описывает расположение стран (государств), искажая или не в полном объеме используя картографические термины;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затрудняется в применении карты при анализе сущности исторических процессов и явлений;</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в полном объеме выполняет задания по контурной карте.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«3»</w:t>
      </w:r>
      <w:r w:rsidRPr="006D1C95">
        <w:rPr>
          <w:rFonts w:ascii="Arial" w:hAnsi="Arial" w:cs="Arial"/>
          <w:color w:val="4B4B4B"/>
          <w:sz w:val="22"/>
          <w:szCs w:val="22"/>
        </w:rPr>
        <w:t xml:space="preserve"> выставляется в том случае, если учащийся </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допускает ошибки при чтении легенды карты, искажающие смысл исторической информации;</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соотносит историческую информацию с картой;</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может обозначить изучаемые исторические объекты (явления) на контурной карте.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«2»</w:t>
      </w:r>
      <w:r w:rsidRPr="006D1C95">
        <w:rPr>
          <w:rFonts w:ascii="Arial" w:hAnsi="Arial" w:cs="Arial"/>
          <w:color w:val="4B4B4B"/>
          <w:sz w:val="22"/>
          <w:szCs w:val="22"/>
        </w:rPr>
        <w:t xml:space="preserve"> выставляется в том случае, если учащийся </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умеет читать легенду карты;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распознает историческую информацию, представленную на карте;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отказался работать с контурной картой.</w:t>
      </w:r>
    </w:p>
    <w:p w:rsidR="006D1C95" w:rsidRPr="006D1C95" w:rsidRDefault="006D1C95" w:rsidP="006D1C95">
      <w:pPr>
        <w:shd w:val="clear" w:color="auto" w:fill="FFFFFF"/>
        <w:spacing w:line="288" w:lineRule="auto"/>
        <w:jc w:val="both"/>
        <w:rPr>
          <w:rFonts w:ascii="Arial" w:hAnsi="Arial" w:cs="Arial"/>
          <w:color w:val="4B4B4B"/>
          <w:sz w:val="22"/>
          <w:szCs w:val="22"/>
          <w:u w:val="single"/>
        </w:rPr>
      </w:pPr>
    </w:p>
    <w:p w:rsidR="006D1C95" w:rsidRPr="006D1C95" w:rsidRDefault="006D1C95" w:rsidP="006D1C95">
      <w:pPr>
        <w:spacing w:line="288" w:lineRule="auto"/>
        <w:jc w:val="both"/>
        <w:rPr>
          <w:rFonts w:ascii="Arial" w:eastAsia="Calibri" w:hAnsi="Arial" w:cs="Arial"/>
          <w:b/>
          <w:sz w:val="22"/>
          <w:szCs w:val="22"/>
        </w:rPr>
      </w:pPr>
      <w:r w:rsidRPr="006D1C95">
        <w:rPr>
          <w:rFonts w:ascii="Arial" w:eastAsia="Calibri" w:hAnsi="Arial" w:cs="Arial"/>
          <w:b/>
          <w:i/>
          <w:sz w:val="22"/>
          <w:szCs w:val="22"/>
        </w:rPr>
        <w:t>Критерии оценивания тестов учащихся по истории в процентах по ФГОС:</w:t>
      </w:r>
    </w:p>
    <w:p w:rsidR="006D1C95" w:rsidRPr="006D1C95" w:rsidRDefault="006D1C95" w:rsidP="006D1C95">
      <w:pPr>
        <w:spacing w:line="288" w:lineRule="auto"/>
        <w:jc w:val="both"/>
        <w:rPr>
          <w:rFonts w:ascii="Arial" w:eastAsia="Calibri" w:hAnsi="Arial" w:cs="Arial"/>
          <w:i/>
          <w:sz w:val="22"/>
          <w:szCs w:val="22"/>
        </w:rPr>
      </w:pPr>
      <w:r w:rsidRPr="006D1C95">
        <w:rPr>
          <w:rFonts w:ascii="Arial" w:eastAsia="Calibri" w:hAnsi="Arial" w:cs="Arial"/>
          <w:i/>
          <w:sz w:val="22"/>
          <w:szCs w:val="22"/>
        </w:rPr>
        <w:t>«5» - 81-100%</w:t>
      </w:r>
    </w:p>
    <w:p w:rsidR="006D1C95" w:rsidRPr="006D1C95" w:rsidRDefault="006D1C95" w:rsidP="006D1C95">
      <w:pPr>
        <w:spacing w:line="288" w:lineRule="auto"/>
        <w:jc w:val="both"/>
        <w:rPr>
          <w:rFonts w:ascii="Arial" w:eastAsia="Calibri" w:hAnsi="Arial" w:cs="Arial"/>
          <w:i/>
          <w:sz w:val="22"/>
          <w:szCs w:val="22"/>
        </w:rPr>
      </w:pPr>
      <w:r w:rsidRPr="006D1C95">
        <w:rPr>
          <w:rFonts w:ascii="Arial" w:eastAsia="Calibri" w:hAnsi="Arial" w:cs="Arial"/>
          <w:i/>
          <w:sz w:val="22"/>
          <w:szCs w:val="22"/>
        </w:rPr>
        <w:t>«4» - 60-80%</w:t>
      </w:r>
    </w:p>
    <w:p w:rsidR="006D1C95" w:rsidRPr="006D1C95" w:rsidRDefault="006D1C95" w:rsidP="006D1C95">
      <w:pPr>
        <w:spacing w:line="288" w:lineRule="auto"/>
        <w:jc w:val="both"/>
        <w:rPr>
          <w:rFonts w:ascii="Arial" w:eastAsia="Calibri" w:hAnsi="Arial" w:cs="Arial"/>
          <w:i/>
          <w:sz w:val="22"/>
          <w:szCs w:val="22"/>
        </w:rPr>
      </w:pPr>
      <w:r w:rsidRPr="006D1C95">
        <w:rPr>
          <w:rFonts w:ascii="Arial" w:eastAsia="Calibri" w:hAnsi="Arial" w:cs="Arial"/>
          <w:i/>
          <w:sz w:val="22"/>
          <w:szCs w:val="22"/>
        </w:rPr>
        <w:t>«3» - 40-59%</w:t>
      </w:r>
    </w:p>
    <w:p w:rsidR="006D1C95" w:rsidRPr="006D1C95" w:rsidRDefault="006D1C95" w:rsidP="006D1C95">
      <w:pPr>
        <w:spacing w:line="288" w:lineRule="auto"/>
        <w:jc w:val="both"/>
        <w:rPr>
          <w:rFonts w:ascii="Arial" w:eastAsia="Calibri" w:hAnsi="Arial" w:cs="Arial"/>
          <w:i/>
          <w:sz w:val="22"/>
          <w:szCs w:val="22"/>
        </w:rPr>
      </w:pPr>
      <w:r w:rsidRPr="006D1C95">
        <w:rPr>
          <w:rFonts w:ascii="Arial" w:eastAsia="Calibri" w:hAnsi="Arial" w:cs="Arial"/>
          <w:i/>
          <w:sz w:val="22"/>
          <w:szCs w:val="22"/>
        </w:rPr>
        <w:t>«2» - 39-0%.</w:t>
      </w:r>
    </w:p>
    <w:p w:rsidR="006D1C95" w:rsidRPr="006D1C95" w:rsidRDefault="006D1C95" w:rsidP="006D1C95">
      <w:pPr>
        <w:spacing w:line="288" w:lineRule="auto"/>
        <w:jc w:val="both"/>
        <w:rPr>
          <w:rFonts w:ascii="Arial" w:eastAsia="Calibri" w:hAnsi="Arial" w:cs="Arial"/>
          <w:i/>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2.2.6. Проверка и </w:t>
      </w:r>
      <w:r w:rsidR="002029AE">
        <w:rPr>
          <w:rFonts w:ascii="Arial" w:hAnsi="Arial" w:cs="Arial"/>
          <w:b/>
          <w:color w:val="000000"/>
          <w:sz w:val="22"/>
          <w:szCs w:val="22"/>
        </w:rPr>
        <w:t>оценка</w:t>
      </w:r>
      <w:r w:rsidR="002029AE" w:rsidRPr="006D1C95">
        <w:rPr>
          <w:rFonts w:ascii="Arial" w:hAnsi="Arial" w:cs="Arial"/>
          <w:b/>
          <w:color w:val="000000"/>
          <w:sz w:val="22"/>
          <w:szCs w:val="22"/>
        </w:rPr>
        <w:t xml:space="preserve"> </w:t>
      </w:r>
      <w:r w:rsidRPr="006D1C95">
        <w:rPr>
          <w:rFonts w:ascii="Arial" w:hAnsi="Arial" w:cs="Arial"/>
          <w:b/>
          <w:color w:val="000000"/>
          <w:sz w:val="22"/>
          <w:szCs w:val="22"/>
        </w:rPr>
        <w:t xml:space="preserve">знаний, умений и навыков учащихся </w:t>
      </w: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по обществознанию, праву и экономике  </w:t>
      </w:r>
    </w:p>
    <w:p w:rsidR="006D1C95" w:rsidRPr="006D1C95" w:rsidRDefault="006D1C95" w:rsidP="006D1C95">
      <w:pPr>
        <w:shd w:val="clear" w:color="auto" w:fill="FFFFFF"/>
        <w:spacing w:line="288" w:lineRule="auto"/>
        <w:jc w:val="both"/>
        <w:rPr>
          <w:rFonts w:ascii="Arial" w:hAnsi="Arial" w:cs="Arial"/>
          <w:color w:val="4B4B4B"/>
          <w:sz w:val="22"/>
          <w:szCs w:val="22"/>
          <w:u w:val="single"/>
        </w:rPr>
      </w:pPr>
    </w:p>
    <w:p w:rsidR="006D1C95" w:rsidRPr="006D1C95" w:rsidRDefault="006D1C95" w:rsidP="006D1C95">
      <w:pPr>
        <w:shd w:val="clear" w:color="auto" w:fill="FFFFFF"/>
        <w:spacing w:line="288" w:lineRule="auto"/>
        <w:jc w:val="both"/>
        <w:rPr>
          <w:rFonts w:ascii="Arial" w:hAnsi="Arial" w:cs="Arial"/>
          <w:b/>
          <w:color w:val="4B4B4B"/>
          <w:sz w:val="22"/>
          <w:szCs w:val="22"/>
        </w:rPr>
      </w:pPr>
      <w:r w:rsidRPr="006D1C95">
        <w:rPr>
          <w:rFonts w:ascii="Arial" w:hAnsi="Arial" w:cs="Arial"/>
          <w:b/>
          <w:color w:val="4B4B4B"/>
          <w:sz w:val="22"/>
          <w:szCs w:val="22"/>
        </w:rPr>
        <w:t xml:space="preserve">Критерии </w:t>
      </w:r>
      <w:r w:rsidR="002029AE">
        <w:rPr>
          <w:rFonts w:ascii="Arial" w:hAnsi="Arial" w:cs="Arial"/>
          <w:b/>
          <w:color w:val="000000"/>
          <w:sz w:val="22"/>
          <w:szCs w:val="22"/>
        </w:rPr>
        <w:t>оценки</w:t>
      </w:r>
      <w:r w:rsidR="002029AE" w:rsidRPr="006D1C95">
        <w:rPr>
          <w:rFonts w:ascii="Arial" w:hAnsi="Arial" w:cs="Arial"/>
          <w:b/>
          <w:color w:val="000000"/>
          <w:sz w:val="22"/>
          <w:szCs w:val="22"/>
        </w:rPr>
        <w:t xml:space="preserve"> </w:t>
      </w:r>
      <w:r w:rsidRPr="006D1C95">
        <w:rPr>
          <w:rFonts w:ascii="Arial" w:hAnsi="Arial" w:cs="Arial"/>
          <w:b/>
          <w:color w:val="4B4B4B"/>
          <w:sz w:val="22"/>
          <w:szCs w:val="22"/>
        </w:rPr>
        <w:t>знаний учащихся за устный, письменный ответ</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«5»</w:t>
      </w:r>
      <w:r w:rsidRPr="006D1C95">
        <w:rPr>
          <w:rFonts w:ascii="Arial" w:hAnsi="Arial" w:cs="Arial"/>
          <w:color w:val="4B4B4B"/>
          <w:sz w:val="22"/>
          <w:szCs w:val="22"/>
        </w:rPr>
        <w:t> выставляется в том случае, если учащийся в полном объеме выполняет предъявленные задания и демонстрирует следующие знания и умения: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логично, развернуто излагать содержание вопроса, в котором продемонстрировано умение описать то или иное общественное явление или процесс;</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сравнивать несколько социальных объектов, процессов (или несколько источников), выделяя их существенные признаки, закономерности развития;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делать вывод по вопросу и аргументировать его с теоретических позиций социальных наук;</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сопоставлять различные точки зрения, выдвигать аргументы в обоснование собственной позиции и контраргументы по отношению к иным взглядам;</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применять полученные знания при анализе конкретных ситуаций и планировать практические действия; </w:t>
      </w:r>
      <w:r w:rsidRPr="006D1C95">
        <w:rPr>
          <w:rFonts w:ascii="Arial" w:hAnsi="Arial" w:cs="Arial"/>
          <w:color w:val="4B4B4B"/>
          <w:sz w:val="22"/>
          <w:szCs w:val="22"/>
        </w:rPr>
        <w:br/>
        <w:t>• оценивать действия субъектов социальной жизни с точки зрения социальных норм, экономической рациональности;</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раскрывать содержание основных обществоведческих, правовых или экономических терминов в контексте вопроса.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«4»</w:t>
      </w:r>
      <w:r w:rsidRPr="006D1C95">
        <w:rPr>
          <w:rFonts w:ascii="Arial" w:hAnsi="Arial" w:cs="Arial"/>
          <w:color w:val="4B4B4B"/>
          <w:sz w:val="22"/>
          <w:szCs w:val="22"/>
        </w:rPr>
        <w:t> выставляется в том случае, если учащийся продемонстрировал предъявляемые требования такие же, как и к ответу на «отлично», но при ответе допустил неточности,                    не искажающие общего правильного смысла;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верно освятил тему вопроса, но не достаточно полно ее раскрыл;</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продемонстрировал знание причинно-следственных связей, основных теоретических положений, но отдельные положения ответа не подтвердил фактами, не обосновал аргументами; </w:t>
      </w:r>
      <w:r w:rsidRPr="006D1C95">
        <w:rPr>
          <w:rFonts w:ascii="Arial" w:hAnsi="Arial" w:cs="Arial"/>
          <w:color w:val="4B4B4B"/>
          <w:sz w:val="22"/>
          <w:szCs w:val="22"/>
        </w:rPr>
        <w:br/>
        <w:t>• не смог самостоятельно дать необходимые поправки и дополнения;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дал определения прозвучавшим при ответе понятиям;</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дал ответы на уточняющие вопросы.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«3»</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демонстрирует умение описывать то или иное общественное явление, объяснять его с помощью конкретных примеров;</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делает элементарные выводы;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путается в терминах;</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может сравнить несколько социальных объектов или точек зрения;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может аргументировать собственную позицию;</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затрудняется в применении знаний на практике при решении конкретных ситуаций; </w:t>
      </w:r>
      <w:r w:rsidRPr="006D1C95">
        <w:rPr>
          <w:rFonts w:ascii="Arial" w:hAnsi="Arial" w:cs="Arial"/>
          <w:color w:val="4B4B4B"/>
          <w:sz w:val="22"/>
          <w:szCs w:val="22"/>
        </w:rPr>
        <w:br/>
        <w:t>• справляется с заданием лишь после наводящих вопросов.</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«2»</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увидел проблему, не смог ее сформулировать;</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раскрыл проблему;</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собственную точку зрения представил формально (высказал согласие или не согласие с автором); </w:t>
      </w:r>
      <w:r w:rsidRPr="006D1C95">
        <w:rPr>
          <w:rFonts w:ascii="Arial" w:hAnsi="Arial" w:cs="Arial"/>
          <w:color w:val="4B4B4B"/>
          <w:sz w:val="22"/>
          <w:szCs w:val="22"/>
        </w:rPr>
        <w:br/>
        <w:t>• или представил информацию не в контексте задания;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или отказался отвечать.</w:t>
      </w:r>
    </w:p>
    <w:p w:rsidR="006D1C95" w:rsidRPr="006D1C95" w:rsidRDefault="006D1C95" w:rsidP="006D1C95">
      <w:pPr>
        <w:shd w:val="clear" w:color="auto" w:fill="FFFFFF"/>
        <w:spacing w:line="288" w:lineRule="auto"/>
        <w:jc w:val="both"/>
        <w:rPr>
          <w:rFonts w:ascii="Arial" w:hAnsi="Arial" w:cs="Arial"/>
          <w:b/>
          <w:color w:val="4B4B4B"/>
          <w:sz w:val="22"/>
          <w:szCs w:val="22"/>
        </w:rPr>
      </w:pPr>
    </w:p>
    <w:p w:rsidR="006D1C95" w:rsidRPr="006D1C95" w:rsidRDefault="006D1C95" w:rsidP="006D1C95">
      <w:pPr>
        <w:shd w:val="clear" w:color="auto" w:fill="FFFFFF"/>
        <w:spacing w:line="288" w:lineRule="auto"/>
        <w:jc w:val="both"/>
        <w:rPr>
          <w:rFonts w:ascii="Arial" w:hAnsi="Arial" w:cs="Arial"/>
          <w:b/>
          <w:color w:val="4B4B4B"/>
          <w:sz w:val="22"/>
          <w:szCs w:val="22"/>
        </w:rPr>
      </w:pPr>
      <w:r w:rsidRPr="006D1C95">
        <w:rPr>
          <w:rFonts w:ascii="Arial" w:hAnsi="Arial" w:cs="Arial"/>
          <w:b/>
          <w:color w:val="4B4B4B"/>
          <w:sz w:val="22"/>
          <w:szCs w:val="22"/>
        </w:rPr>
        <w:t xml:space="preserve">Нормы </w:t>
      </w:r>
      <w:r w:rsidR="002029AE">
        <w:rPr>
          <w:rFonts w:ascii="Arial" w:hAnsi="Arial" w:cs="Arial"/>
          <w:b/>
          <w:color w:val="4B4B4B"/>
          <w:sz w:val="22"/>
          <w:szCs w:val="22"/>
        </w:rPr>
        <w:t>оценки</w:t>
      </w:r>
      <w:r w:rsidRPr="006D1C95">
        <w:rPr>
          <w:rFonts w:ascii="Arial" w:hAnsi="Arial" w:cs="Arial"/>
          <w:b/>
          <w:color w:val="4B4B4B"/>
          <w:sz w:val="22"/>
          <w:szCs w:val="22"/>
        </w:rPr>
        <w:t xml:space="preserve"> письменной работы (источник социальной информации, оригинальный или исторический текст) по обществознанию</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«5»</w:t>
      </w:r>
      <w:r w:rsidRPr="006D1C95">
        <w:rPr>
          <w:rFonts w:ascii="Arial" w:hAnsi="Arial" w:cs="Arial"/>
          <w:color w:val="4B4B4B"/>
          <w:sz w:val="22"/>
          <w:szCs w:val="22"/>
        </w:rPr>
        <w:t> выставляется в том случае, если учащийся в полном объеме выполнил предъявляемые задания: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осуществил поиск социальной и иной информации и извлек знания из источника по заданной теме; </w:t>
      </w:r>
      <w:r w:rsidRPr="006D1C95">
        <w:rPr>
          <w:rFonts w:ascii="Arial" w:hAnsi="Arial" w:cs="Arial"/>
          <w:color w:val="4B4B4B"/>
          <w:sz w:val="22"/>
          <w:szCs w:val="22"/>
        </w:rPr>
        <w:br/>
        <w:t>• сумел интерпретировать полученную информацию и представить ее в различных знаковых системах; </w:t>
      </w:r>
      <w:r w:rsidRPr="006D1C95">
        <w:rPr>
          <w:rFonts w:ascii="Arial" w:hAnsi="Arial" w:cs="Arial"/>
          <w:color w:val="4B4B4B"/>
          <w:sz w:val="22"/>
          <w:szCs w:val="22"/>
        </w:rPr>
        <w:br/>
        <w:t>• увидел и сформулировал главную мысль, идею текста;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сумел сравнить разные авторские позиции и назвать критерий сравнения;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представил собственную точку зрения (позицию, отношение) при ответах на вопросы текста;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аргументировал свою позицию с опорой на теоретический материал базового курса;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продемонстрировал базовые знания смежных предметных областей при ответах на вопросы текста (естествознание, искусство и т.д.);</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предъявил письменную работу в соответствии с требованиями оформления (реферат, доклад, сообщение, конспект и т.д.).</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«4»</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осуществил поиск социальной или иной информации и извлек знания из источника по заданной теме;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увидел и сформулировал идею, главную мысль текста;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при сравнении разных авторских позиций не назвал критерий сравнения;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представил собственную точку зрения (позицию, отношение) при ответе на вопросы текста;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аргументировал свою позицию с опорой на теоретические знания базового курса;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обнаружил затруднения в применении базовых знаний смежных предметных областей (естествознание, искусство и т.д.);</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сумел интерпретировать полученную информацию и представить ее в различных знаковых системах; </w:t>
      </w:r>
      <w:r w:rsidRPr="006D1C95">
        <w:rPr>
          <w:rFonts w:ascii="Arial" w:hAnsi="Arial" w:cs="Arial"/>
          <w:color w:val="4B4B4B"/>
          <w:sz w:val="22"/>
          <w:szCs w:val="22"/>
        </w:rPr>
        <w:br/>
        <w:t>• в оформлении работы допустил неточности.</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«3»</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смог осуществил поиск социальной информации и извлечь необходимый объем знаний по заданной теме;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почувствовал основную идею, тему текста, но не смог ее сформулировать;</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попытался сравнить источники информации, но не сумел их классифицировать;</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представил собственную точку зрения (позицию, отношение) при ответе на вопросы и задания текста;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выполнил более трети требований к оформлению работы в полном объеме.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«2»</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выполнил менее одной четвертой части предлагаемых заданий;</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смог определить основную идею, мысль текста;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раскрыл проблему; собственную точку зрения представил формально (высказал согласие или несогласие с мнением автора);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аргументация отсутствует;</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или информация дана не в контексте задания.</w:t>
      </w:r>
    </w:p>
    <w:p w:rsidR="006D1C95" w:rsidRPr="006D1C95" w:rsidRDefault="006D1C95" w:rsidP="006D1C95">
      <w:pPr>
        <w:shd w:val="clear" w:color="auto" w:fill="FFFFFF"/>
        <w:spacing w:line="288" w:lineRule="auto"/>
        <w:jc w:val="both"/>
        <w:rPr>
          <w:rFonts w:ascii="Arial" w:hAnsi="Arial" w:cs="Arial"/>
          <w:b/>
          <w:color w:val="4B4B4B"/>
          <w:sz w:val="22"/>
          <w:szCs w:val="22"/>
        </w:rPr>
      </w:pPr>
      <w:r w:rsidRPr="006D1C95">
        <w:rPr>
          <w:rFonts w:ascii="Arial" w:hAnsi="Arial" w:cs="Arial"/>
          <w:b/>
          <w:color w:val="4B4B4B"/>
          <w:sz w:val="22"/>
          <w:szCs w:val="22"/>
        </w:rPr>
        <w:t xml:space="preserve">Нормы </w:t>
      </w:r>
      <w:r w:rsidR="002029AE">
        <w:rPr>
          <w:rFonts w:ascii="Arial" w:hAnsi="Arial" w:cs="Arial"/>
          <w:b/>
          <w:color w:val="4B4B4B"/>
          <w:sz w:val="22"/>
          <w:szCs w:val="22"/>
        </w:rPr>
        <w:t>оценки</w:t>
      </w:r>
      <w:r w:rsidRPr="006D1C95">
        <w:rPr>
          <w:rFonts w:ascii="Arial" w:hAnsi="Arial" w:cs="Arial"/>
          <w:b/>
          <w:color w:val="4B4B4B"/>
          <w:sz w:val="22"/>
          <w:szCs w:val="22"/>
        </w:rPr>
        <w:t xml:space="preserve"> эссе по обществознанию</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«5»</w:t>
      </w:r>
      <w:r w:rsidRPr="006D1C95">
        <w:rPr>
          <w:rFonts w:ascii="Arial" w:hAnsi="Arial" w:cs="Arial"/>
          <w:color w:val="4B4B4B"/>
          <w:sz w:val="22"/>
          <w:szCs w:val="22"/>
        </w:rPr>
        <w:t> выставляется в том случае, если учащийся или экзаменующийся в полном объеме выполнил предъявляемые задания: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увидел и сформулировал проблему, поднимаемую автором цитаты,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раскрыл проблему на теоретическом уровне (в связях и с обоснованием) с использованием научной терминологии в контексте задания;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представил собственную точку зрения (позицию, отношение) при раскрытии проблемы;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аргументировал свою позицию с опорой на факты общественной жизни или на социальный личный опыт;</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продемонстрировал базовые знания смежных предметных областей (естествознание, искусство и т.д.).</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«4»</w:t>
      </w:r>
      <w:r w:rsidRPr="006D1C95">
        <w:rPr>
          <w:rFonts w:ascii="Arial" w:hAnsi="Arial" w:cs="Arial"/>
          <w:color w:val="4B4B4B"/>
          <w:sz w:val="22"/>
          <w:szCs w:val="22"/>
        </w:rPr>
        <w:t> и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осуществил поиск социальной информации и извлек знания по заданной теме;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увидел и сформулировал идею, главную мысль текста;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представил собственную точку зрения (позицию, отношение) при ответе на вопросы текста;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аргументировал свою позицию с опорой на теоретические знания базового курса;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обнаружил затруднения в применении базовых знаний смежных предметных областей (естествознание, искусство и т.д.);</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сумел интерпретировать полученную информацию и представить ее в различных знаковых системах.</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«3»</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смог осуществил поиск социальной информации и извлечь необходимый объем знаний по заданной теме;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увидел проблему, но не смог ее сформулировать;</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попытался раскрыть проблему при формальном использовании обществоведчских терминов на бытовом уровне;</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представил собственную точку зрения (позицию, отношение) при раскрытии проблемы;</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аргументация слабо связана с раскрытием проблемы, хотя приведены аргументы с опорой на факты личного социального опыта.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b/>
          <w:bCs/>
          <w:color w:val="4B4B4B"/>
          <w:sz w:val="22"/>
          <w:szCs w:val="22"/>
        </w:rPr>
        <w:t>Отметка «2»</w:t>
      </w:r>
      <w:r w:rsidRPr="006D1C95">
        <w:rPr>
          <w:rFonts w:ascii="Arial" w:hAnsi="Arial" w:cs="Arial"/>
          <w:color w:val="4B4B4B"/>
          <w:sz w:val="22"/>
          <w:szCs w:val="22"/>
        </w:rPr>
        <w:t> выставляется в том случае, если учащийся</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выполнил менее одной третьей части предлагаемых заданий;</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увидел проблему, не смог определить основную идею, мысль текста;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не раскрыл проблему;</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собственную точку зрения представил формально (высказал согласие или не согласие с мнением автора);</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аргументация отсутствует;</w:t>
      </w:r>
    </w:p>
    <w:p w:rsidR="006D1C95" w:rsidRPr="006D1C95" w:rsidRDefault="006D1C95" w:rsidP="006D1C95">
      <w:pPr>
        <w:shd w:val="clear" w:color="auto" w:fill="FFFFFF"/>
        <w:spacing w:line="288" w:lineRule="auto"/>
        <w:jc w:val="both"/>
        <w:rPr>
          <w:rFonts w:ascii="Arial" w:hAnsi="Arial" w:cs="Arial"/>
          <w:color w:val="4B4B4B"/>
          <w:sz w:val="22"/>
          <w:szCs w:val="22"/>
        </w:rPr>
      </w:pPr>
      <w:r w:rsidRPr="006D1C95">
        <w:rPr>
          <w:rFonts w:ascii="Arial" w:hAnsi="Arial" w:cs="Arial"/>
          <w:color w:val="4B4B4B"/>
          <w:sz w:val="22"/>
          <w:szCs w:val="22"/>
        </w:rPr>
        <w:t>• или информация дана не в контексте задания.</w:t>
      </w:r>
    </w:p>
    <w:p w:rsidR="006D1C95" w:rsidRPr="006D1C95" w:rsidRDefault="006D1C95" w:rsidP="006D1C95">
      <w:pPr>
        <w:spacing w:line="288" w:lineRule="auto"/>
        <w:jc w:val="both"/>
        <w:rPr>
          <w:rFonts w:ascii="Arial" w:eastAsia="Calibri" w:hAnsi="Arial" w:cs="Arial"/>
          <w:sz w:val="22"/>
          <w:szCs w:val="22"/>
        </w:rPr>
      </w:pPr>
      <w:r w:rsidRPr="006D1C95">
        <w:rPr>
          <w:rFonts w:ascii="Arial" w:eastAsia="Calibri" w:hAnsi="Arial" w:cs="Arial"/>
          <w:i/>
          <w:sz w:val="22"/>
          <w:szCs w:val="22"/>
        </w:rPr>
        <w:t>Критерии оценивания тестов учащихся по обществознанию в процентах по ФГОС:</w:t>
      </w:r>
    </w:p>
    <w:p w:rsidR="006D1C95" w:rsidRPr="006D1C95" w:rsidRDefault="006D1C95" w:rsidP="006D1C95">
      <w:pPr>
        <w:spacing w:line="288" w:lineRule="auto"/>
        <w:jc w:val="both"/>
        <w:rPr>
          <w:rFonts w:ascii="Arial" w:eastAsia="Calibri" w:hAnsi="Arial" w:cs="Arial"/>
          <w:i/>
          <w:sz w:val="22"/>
          <w:szCs w:val="22"/>
        </w:rPr>
      </w:pPr>
      <w:r w:rsidRPr="006D1C95">
        <w:rPr>
          <w:rFonts w:ascii="Arial" w:eastAsia="Calibri" w:hAnsi="Arial" w:cs="Arial"/>
          <w:i/>
          <w:sz w:val="22"/>
          <w:szCs w:val="22"/>
        </w:rPr>
        <w:t>«5» - 81-100%</w:t>
      </w:r>
    </w:p>
    <w:p w:rsidR="006D1C95" w:rsidRPr="006D1C95" w:rsidRDefault="006D1C95" w:rsidP="006D1C95">
      <w:pPr>
        <w:spacing w:line="288" w:lineRule="auto"/>
        <w:jc w:val="both"/>
        <w:rPr>
          <w:rFonts w:ascii="Arial" w:eastAsia="Calibri" w:hAnsi="Arial" w:cs="Arial"/>
          <w:i/>
          <w:sz w:val="22"/>
          <w:szCs w:val="22"/>
        </w:rPr>
      </w:pPr>
      <w:r w:rsidRPr="006D1C95">
        <w:rPr>
          <w:rFonts w:ascii="Arial" w:eastAsia="Calibri" w:hAnsi="Arial" w:cs="Arial"/>
          <w:i/>
          <w:sz w:val="22"/>
          <w:szCs w:val="22"/>
        </w:rPr>
        <w:t>«4» - 60-80%</w:t>
      </w:r>
    </w:p>
    <w:p w:rsidR="006D1C95" w:rsidRPr="006D1C95" w:rsidRDefault="006D1C95" w:rsidP="006D1C95">
      <w:pPr>
        <w:spacing w:line="288" w:lineRule="auto"/>
        <w:jc w:val="both"/>
        <w:rPr>
          <w:rFonts w:ascii="Arial" w:eastAsia="Calibri" w:hAnsi="Arial" w:cs="Arial"/>
          <w:i/>
          <w:sz w:val="22"/>
          <w:szCs w:val="22"/>
        </w:rPr>
      </w:pPr>
      <w:r w:rsidRPr="006D1C95">
        <w:rPr>
          <w:rFonts w:ascii="Arial" w:eastAsia="Calibri" w:hAnsi="Arial" w:cs="Arial"/>
          <w:i/>
          <w:sz w:val="22"/>
          <w:szCs w:val="22"/>
        </w:rPr>
        <w:t>«3» - 40-59%</w:t>
      </w:r>
    </w:p>
    <w:p w:rsidR="006D1C95" w:rsidRPr="006D1C95" w:rsidRDefault="006D1C95" w:rsidP="006D1C95">
      <w:pPr>
        <w:spacing w:line="288" w:lineRule="auto"/>
        <w:jc w:val="both"/>
        <w:rPr>
          <w:rFonts w:ascii="Arial" w:eastAsia="Calibri" w:hAnsi="Arial" w:cs="Arial"/>
          <w:i/>
          <w:sz w:val="22"/>
          <w:szCs w:val="22"/>
        </w:rPr>
      </w:pPr>
      <w:r w:rsidRPr="006D1C95">
        <w:rPr>
          <w:rFonts w:ascii="Arial" w:eastAsia="Calibri" w:hAnsi="Arial" w:cs="Arial"/>
          <w:i/>
          <w:sz w:val="22"/>
          <w:szCs w:val="22"/>
        </w:rPr>
        <w:t>«2» - 39-0%.</w:t>
      </w:r>
    </w:p>
    <w:p w:rsidR="006D1C95" w:rsidRPr="006D1C95" w:rsidRDefault="006D1C95" w:rsidP="006D1C95">
      <w:pPr>
        <w:jc w:val="both"/>
        <w:rPr>
          <w:rFonts w:ascii="Arial" w:hAnsi="Arial" w:cs="Arial"/>
          <w:sz w:val="22"/>
          <w:szCs w:val="22"/>
        </w:rPr>
      </w:pPr>
    </w:p>
    <w:p w:rsidR="006D1C95" w:rsidRPr="006D1C95" w:rsidRDefault="006D1C95" w:rsidP="006D1C95">
      <w:pPr>
        <w:spacing w:line="288" w:lineRule="auto"/>
        <w:jc w:val="center"/>
        <w:rPr>
          <w:rFonts w:ascii="Arial" w:hAnsi="Arial" w:cs="Arial"/>
          <w:b/>
          <w:color w:val="000000"/>
          <w:sz w:val="22"/>
          <w:szCs w:val="22"/>
        </w:rPr>
      </w:pPr>
      <w:r w:rsidRPr="006D1C95">
        <w:rPr>
          <w:rFonts w:ascii="Arial" w:hAnsi="Arial" w:cs="Arial"/>
          <w:b/>
          <w:color w:val="000000"/>
          <w:sz w:val="22"/>
          <w:szCs w:val="22"/>
        </w:rPr>
        <w:t xml:space="preserve">2.2.7. Проверка и </w:t>
      </w:r>
      <w:r w:rsidR="002029AE">
        <w:rPr>
          <w:rFonts w:ascii="Arial" w:hAnsi="Arial" w:cs="Arial"/>
          <w:b/>
          <w:color w:val="000000"/>
          <w:sz w:val="22"/>
          <w:szCs w:val="22"/>
        </w:rPr>
        <w:t>оценка</w:t>
      </w:r>
      <w:r w:rsidR="002029AE" w:rsidRPr="006D1C95">
        <w:rPr>
          <w:rFonts w:ascii="Arial" w:hAnsi="Arial" w:cs="Arial"/>
          <w:b/>
          <w:color w:val="000000"/>
          <w:sz w:val="22"/>
          <w:szCs w:val="22"/>
        </w:rPr>
        <w:t xml:space="preserve"> </w:t>
      </w:r>
      <w:r w:rsidRPr="006D1C95">
        <w:rPr>
          <w:rFonts w:ascii="Arial" w:hAnsi="Arial" w:cs="Arial"/>
          <w:b/>
          <w:color w:val="000000"/>
          <w:sz w:val="22"/>
          <w:szCs w:val="22"/>
        </w:rPr>
        <w:t xml:space="preserve">знаний, умений и навыков учащихся по географии </w:t>
      </w:r>
    </w:p>
    <w:p w:rsidR="006D1C95" w:rsidRPr="006D1C95" w:rsidRDefault="006D1C95" w:rsidP="006D1C95">
      <w:pPr>
        <w:jc w:val="both"/>
        <w:rPr>
          <w:rFonts w:ascii="Arial" w:hAnsi="Arial" w:cs="Arial"/>
          <w:sz w:val="22"/>
          <w:szCs w:val="22"/>
        </w:rPr>
      </w:pP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Оценивание практических работ</w:t>
      </w: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 xml:space="preserve">Критерии </w:t>
      </w:r>
      <w:r w:rsidR="002029AE">
        <w:rPr>
          <w:rFonts w:ascii="Arial" w:hAnsi="Arial" w:cs="Arial"/>
          <w:b/>
          <w:color w:val="000000"/>
          <w:sz w:val="22"/>
          <w:szCs w:val="22"/>
        </w:rPr>
        <w:t>оценки</w:t>
      </w:r>
      <w:r w:rsidR="002029AE" w:rsidRPr="006D1C95">
        <w:rPr>
          <w:rFonts w:ascii="Arial" w:hAnsi="Arial" w:cs="Arial"/>
          <w:b/>
          <w:color w:val="000000"/>
          <w:sz w:val="22"/>
          <w:szCs w:val="22"/>
        </w:rPr>
        <w:t xml:space="preserve"> </w:t>
      </w:r>
      <w:r w:rsidRPr="006D1C95">
        <w:rPr>
          <w:rFonts w:ascii="Arial" w:hAnsi="Arial" w:cs="Arial"/>
          <w:b/>
          <w:sz w:val="22"/>
          <w:szCs w:val="22"/>
        </w:rPr>
        <w:t>контурных карт</w:t>
      </w:r>
    </w:p>
    <w:p w:rsidR="006D1C95" w:rsidRPr="006D1C95" w:rsidRDefault="006D1C95" w:rsidP="006D1C95">
      <w:pPr>
        <w:tabs>
          <w:tab w:val="left" w:pos="2819"/>
        </w:tabs>
        <w:spacing w:line="288" w:lineRule="auto"/>
        <w:jc w:val="both"/>
        <w:rPr>
          <w:rFonts w:ascii="Arial" w:hAnsi="Arial" w:cs="Arial"/>
          <w:sz w:val="22"/>
          <w:szCs w:val="22"/>
        </w:rPr>
      </w:pPr>
      <w:r w:rsidRPr="006D1C95">
        <w:rPr>
          <w:rFonts w:ascii="Arial" w:hAnsi="Arial" w:cs="Arial"/>
          <w:b/>
          <w:bCs/>
          <w:color w:val="4B4B4B"/>
          <w:sz w:val="22"/>
          <w:szCs w:val="22"/>
        </w:rPr>
        <w:t>Отметка «5»</w:t>
      </w:r>
      <w:r w:rsidRPr="006D1C95">
        <w:rPr>
          <w:rFonts w:ascii="Arial" w:hAnsi="Arial" w:cs="Arial"/>
          <w:color w:val="4B4B4B"/>
          <w:sz w:val="22"/>
          <w:szCs w:val="22"/>
        </w:rPr>
        <w:t xml:space="preserve">  </w:t>
      </w:r>
      <w:r w:rsidRPr="006D1C95">
        <w:rPr>
          <w:rFonts w:ascii="Arial" w:hAnsi="Arial" w:cs="Arial"/>
          <w:sz w:val="22"/>
          <w:szCs w:val="22"/>
        </w:rPr>
        <w:t>выставляется в том случае, если контурная карта заполнена аккуратно и правильно. Местоположение всех географических объектов, задания выполнены  верно. Контурная карта сдана на проверку своевременно.</w:t>
      </w:r>
    </w:p>
    <w:p w:rsidR="006D1C95" w:rsidRPr="006D1C95" w:rsidRDefault="006D1C95" w:rsidP="006D1C95">
      <w:pPr>
        <w:tabs>
          <w:tab w:val="left" w:pos="2819"/>
        </w:tabs>
        <w:spacing w:line="288" w:lineRule="auto"/>
        <w:jc w:val="both"/>
        <w:rPr>
          <w:rFonts w:ascii="Arial" w:hAnsi="Arial" w:cs="Arial"/>
          <w:sz w:val="22"/>
          <w:szCs w:val="22"/>
        </w:rPr>
      </w:pPr>
      <w:r w:rsidRPr="006D1C95">
        <w:rPr>
          <w:rFonts w:ascii="Arial" w:hAnsi="Arial" w:cs="Arial"/>
          <w:b/>
          <w:bCs/>
          <w:color w:val="4B4B4B"/>
          <w:sz w:val="22"/>
          <w:szCs w:val="22"/>
        </w:rPr>
        <w:t>Отметка «4»</w:t>
      </w:r>
      <w:r w:rsidRPr="006D1C95">
        <w:rPr>
          <w:rFonts w:ascii="Arial" w:hAnsi="Arial" w:cs="Arial"/>
          <w:color w:val="4B4B4B"/>
          <w:sz w:val="22"/>
          <w:szCs w:val="22"/>
        </w:rPr>
        <w:t> </w:t>
      </w:r>
      <w:r w:rsidRPr="006D1C95">
        <w:rPr>
          <w:rFonts w:ascii="Arial" w:hAnsi="Arial" w:cs="Arial"/>
          <w:sz w:val="22"/>
          <w:szCs w:val="22"/>
        </w:rPr>
        <w:t xml:space="preserve"> выставляется в том случает, если контурная карта в целом заполнена правильно и аккуратно, но есть небольшие помарки/неточности/незначительные ошибки.</w:t>
      </w:r>
    </w:p>
    <w:p w:rsidR="006D1C95" w:rsidRPr="006D1C95" w:rsidRDefault="006D1C95" w:rsidP="006D1C95">
      <w:pPr>
        <w:tabs>
          <w:tab w:val="left" w:pos="2819"/>
        </w:tabs>
        <w:spacing w:line="288" w:lineRule="auto"/>
        <w:jc w:val="both"/>
        <w:rPr>
          <w:rFonts w:ascii="Arial" w:hAnsi="Arial" w:cs="Arial"/>
          <w:sz w:val="22"/>
          <w:szCs w:val="22"/>
        </w:rPr>
      </w:pPr>
      <w:r w:rsidRPr="006D1C95">
        <w:rPr>
          <w:rFonts w:ascii="Arial" w:hAnsi="Arial" w:cs="Arial"/>
          <w:b/>
          <w:bCs/>
          <w:color w:val="4B4B4B"/>
          <w:sz w:val="22"/>
          <w:szCs w:val="22"/>
        </w:rPr>
        <w:t>Отметка «3»</w:t>
      </w:r>
      <w:r w:rsidRPr="006D1C95">
        <w:rPr>
          <w:rFonts w:ascii="Arial" w:hAnsi="Arial" w:cs="Arial"/>
          <w:color w:val="4B4B4B"/>
          <w:sz w:val="22"/>
          <w:szCs w:val="22"/>
        </w:rPr>
        <w:t> </w:t>
      </w:r>
      <w:r w:rsidRPr="006D1C95">
        <w:rPr>
          <w:rFonts w:ascii="Arial" w:hAnsi="Arial" w:cs="Arial"/>
          <w:sz w:val="22"/>
          <w:szCs w:val="22"/>
        </w:rPr>
        <w:t>выставляется в том случает, если контурная карта имеет ряд недостатков, но правильно выполнены основные задания.</w:t>
      </w:r>
    </w:p>
    <w:p w:rsidR="006D1C95" w:rsidRPr="006D1C95" w:rsidRDefault="006D1C95" w:rsidP="006D1C95">
      <w:pPr>
        <w:tabs>
          <w:tab w:val="left" w:pos="2819"/>
        </w:tabs>
        <w:spacing w:line="288" w:lineRule="auto"/>
        <w:jc w:val="both"/>
        <w:rPr>
          <w:rFonts w:ascii="Arial" w:hAnsi="Arial" w:cs="Arial"/>
          <w:sz w:val="22"/>
          <w:szCs w:val="22"/>
        </w:rPr>
      </w:pPr>
      <w:r w:rsidRPr="006D1C95">
        <w:rPr>
          <w:rFonts w:ascii="Arial" w:hAnsi="Arial" w:cs="Arial"/>
          <w:b/>
          <w:bCs/>
          <w:color w:val="4B4B4B"/>
          <w:sz w:val="22"/>
          <w:szCs w:val="22"/>
        </w:rPr>
        <w:t>Отметка «2»</w:t>
      </w:r>
      <w:r w:rsidRPr="006D1C95">
        <w:rPr>
          <w:rFonts w:ascii="Arial" w:hAnsi="Arial" w:cs="Arial"/>
          <w:color w:val="4B4B4B"/>
          <w:sz w:val="22"/>
          <w:szCs w:val="22"/>
        </w:rPr>
        <w:t> </w:t>
      </w:r>
      <w:r w:rsidRPr="006D1C95">
        <w:rPr>
          <w:rFonts w:ascii="Arial" w:hAnsi="Arial" w:cs="Arial"/>
          <w:sz w:val="22"/>
          <w:szCs w:val="22"/>
        </w:rPr>
        <w:t xml:space="preserve"> выставляется в том случает, если контурная карта заполнена неверно, либо ученик не сдал ее на проверку учителю.</w:t>
      </w:r>
    </w:p>
    <w:p w:rsidR="006D1C95" w:rsidRPr="006D1C95" w:rsidRDefault="006D1C95" w:rsidP="006D1C95">
      <w:pPr>
        <w:spacing w:line="288" w:lineRule="auto"/>
        <w:jc w:val="both"/>
        <w:rPr>
          <w:rFonts w:ascii="Arial" w:hAnsi="Arial" w:cs="Arial"/>
          <w:b/>
          <w:sz w:val="22"/>
          <w:szCs w:val="22"/>
        </w:rPr>
      </w:pP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 xml:space="preserve">Критерии оценивания  практических и самостоятельных работ </w:t>
      </w:r>
    </w:p>
    <w:p w:rsidR="006D1C95" w:rsidRPr="006D1C95" w:rsidRDefault="006D1C95" w:rsidP="006D1C95">
      <w:pPr>
        <w:tabs>
          <w:tab w:val="left" w:pos="2819"/>
        </w:tabs>
        <w:spacing w:line="288" w:lineRule="auto"/>
        <w:jc w:val="both"/>
        <w:rPr>
          <w:rFonts w:ascii="Arial" w:hAnsi="Arial" w:cs="Arial"/>
          <w:sz w:val="22"/>
          <w:szCs w:val="22"/>
        </w:rPr>
      </w:pPr>
      <w:r w:rsidRPr="006D1C95">
        <w:rPr>
          <w:rFonts w:ascii="Arial" w:hAnsi="Arial" w:cs="Arial"/>
          <w:b/>
          <w:bCs/>
          <w:color w:val="4B4B4B"/>
          <w:sz w:val="22"/>
          <w:szCs w:val="22"/>
        </w:rPr>
        <w:t>Отметка «5»</w:t>
      </w:r>
      <w:r w:rsidRPr="006D1C95">
        <w:rPr>
          <w:rFonts w:ascii="Arial" w:hAnsi="Arial" w:cs="Arial"/>
          <w:color w:val="4B4B4B"/>
          <w:sz w:val="22"/>
          <w:szCs w:val="22"/>
        </w:rPr>
        <w:t xml:space="preserve">  - </w:t>
      </w:r>
      <w:r w:rsidRPr="006D1C95">
        <w:rPr>
          <w:rFonts w:ascii="Arial" w:hAnsi="Arial" w:cs="Arial"/>
          <w:sz w:val="22"/>
          <w:szCs w:val="22"/>
        </w:rPr>
        <w:t>практическая/самостоятельная работа выполнена в полном объеме с соблюдением необходимой последовательности. Учащиеся работали полностью самостоятельно: подобрали необходимые для выполнения работы источники знаний, самостоятельно применяли практические умения и навыки. Работа оформлена аккуратно, в оптимальной для фиксации результатов форме. Приведена верная последовательность шагов решения.</w:t>
      </w:r>
    </w:p>
    <w:p w:rsidR="006D1C95" w:rsidRPr="006D1C95" w:rsidRDefault="006D1C95" w:rsidP="006D1C95">
      <w:pPr>
        <w:tabs>
          <w:tab w:val="left" w:pos="2819"/>
        </w:tabs>
        <w:spacing w:line="288" w:lineRule="auto"/>
        <w:jc w:val="both"/>
        <w:rPr>
          <w:rFonts w:ascii="Arial" w:hAnsi="Arial" w:cs="Arial"/>
          <w:sz w:val="22"/>
          <w:szCs w:val="22"/>
        </w:rPr>
      </w:pPr>
      <w:r w:rsidRPr="006D1C95">
        <w:rPr>
          <w:rFonts w:ascii="Arial" w:hAnsi="Arial" w:cs="Arial"/>
          <w:b/>
          <w:bCs/>
          <w:sz w:val="22"/>
          <w:szCs w:val="22"/>
        </w:rPr>
        <w:t>Отметка «4»</w:t>
      </w:r>
      <w:r w:rsidRPr="006D1C95">
        <w:rPr>
          <w:rFonts w:ascii="Arial" w:hAnsi="Arial" w:cs="Arial"/>
          <w:b/>
          <w:sz w:val="22"/>
          <w:szCs w:val="22"/>
        </w:rPr>
        <w:t xml:space="preserve">  - </w:t>
      </w:r>
      <w:r w:rsidRPr="006D1C95">
        <w:rPr>
          <w:rFonts w:ascii="Arial" w:hAnsi="Arial" w:cs="Arial"/>
          <w:sz w:val="22"/>
          <w:szCs w:val="22"/>
        </w:rPr>
        <w:t>практическая/самостоятельная работа выполнена в полном объеме с нарушение последовательности шагов выполнения, которые не повлияли на правильность выполнения работы. Использованы указанные учителем источники знаний. Допущена небрежность и неточности в оформлении результатов работы.</w:t>
      </w:r>
    </w:p>
    <w:p w:rsidR="006D1C95" w:rsidRPr="006D1C95" w:rsidRDefault="006D1C95" w:rsidP="006D1C95">
      <w:pPr>
        <w:tabs>
          <w:tab w:val="left" w:pos="2819"/>
        </w:tabs>
        <w:spacing w:line="288" w:lineRule="auto"/>
        <w:jc w:val="both"/>
        <w:rPr>
          <w:rFonts w:ascii="Arial" w:hAnsi="Arial" w:cs="Arial"/>
          <w:sz w:val="22"/>
          <w:szCs w:val="22"/>
        </w:rPr>
      </w:pPr>
      <w:r w:rsidRPr="006D1C95">
        <w:rPr>
          <w:rFonts w:ascii="Arial" w:hAnsi="Arial" w:cs="Arial"/>
          <w:b/>
          <w:bCs/>
          <w:color w:val="4B4B4B"/>
          <w:sz w:val="22"/>
          <w:szCs w:val="22"/>
        </w:rPr>
        <w:t>Отметка «3»</w:t>
      </w:r>
      <w:r w:rsidRPr="006D1C95">
        <w:rPr>
          <w:rFonts w:ascii="Arial" w:hAnsi="Arial" w:cs="Arial"/>
          <w:color w:val="4B4B4B"/>
          <w:sz w:val="22"/>
          <w:szCs w:val="22"/>
        </w:rPr>
        <w:t xml:space="preserve"> - </w:t>
      </w:r>
      <w:r w:rsidRPr="006D1C95">
        <w:rPr>
          <w:rFonts w:ascii="Arial" w:hAnsi="Arial" w:cs="Arial"/>
          <w:sz w:val="22"/>
          <w:szCs w:val="22"/>
        </w:rPr>
        <w:t>практическая работа выполнена и оформлена учащимися с помощью учителя или других учеников. На выполнение работы затрачено много времени (можно дать возможность доделать работу дома). Учащиеся испытывают затруднения в работе с картами атласа, статистическими материалами, географическими инструментами и пр.</w:t>
      </w:r>
    </w:p>
    <w:p w:rsidR="006D1C95" w:rsidRPr="006D1C95" w:rsidRDefault="006D1C95" w:rsidP="006D1C95">
      <w:pPr>
        <w:tabs>
          <w:tab w:val="left" w:pos="2819"/>
        </w:tabs>
        <w:spacing w:line="288" w:lineRule="auto"/>
        <w:jc w:val="both"/>
        <w:rPr>
          <w:rFonts w:ascii="Arial" w:hAnsi="Arial" w:cs="Arial"/>
          <w:sz w:val="22"/>
          <w:szCs w:val="22"/>
        </w:rPr>
      </w:pPr>
      <w:r w:rsidRPr="006D1C95">
        <w:rPr>
          <w:rFonts w:ascii="Arial" w:hAnsi="Arial" w:cs="Arial"/>
          <w:b/>
          <w:bCs/>
          <w:color w:val="4B4B4B"/>
          <w:sz w:val="22"/>
          <w:szCs w:val="22"/>
        </w:rPr>
        <w:t>Отметка «2»</w:t>
      </w:r>
      <w:r w:rsidRPr="006D1C95">
        <w:rPr>
          <w:rFonts w:ascii="Arial" w:hAnsi="Arial" w:cs="Arial"/>
          <w:color w:val="4B4B4B"/>
          <w:sz w:val="22"/>
          <w:szCs w:val="22"/>
        </w:rPr>
        <w:t xml:space="preserve">  - </w:t>
      </w:r>
      <w:r w:rsidRPr="006D1C95">
        <w:rPr>
          <w:rFonts w:ascii="Arial" w:hAnsi="Arial" w:cs="Arial"/>
          <w:sz w:val="22"/>
          <w:szCs w:val="22"/>
        </w:rPr>
        <w:t>выставляется в том случае, когда учащиеся оказались неподготовлены к выполнению этой работы. Полученные результаты не позволяют сделать правильных выводов и полностью расходятся с поставленной целью. Обнаружено отсутствие необходимых знаний и умений. Руководство учителя неэффективны из-за плохой подготовки учащегося.</w:t>
      </w:r>
    </w:p>
    <w:p w:rsidR="006D1C95" w:rsidRPr="006D1C95" w:rsidRDefault="006D1C95" w:rsidP="006D1C95">
      <w:pPr>
        <w:jc w:val="both"/>
        <w:rPr>
          <w:rFonts w:ascii="Arial" w:hAnsi="Arial" w:cs="Arial"/>
          <w:b/>
          <w:sz w:val="22"/>
          <w:szCs w:val="22"/>
        </w:rPr>
      </w:pPr>
      <w:r w:rsidRPr="006D1C95">
        <w:rPr>
          <w:rFonts w:ascii="Arial" w:hAnsi="Arial" w:cs="Arial"/>
          <w:b/>
          <w:sz w:val="22"/>
          <w:szCs w:val="22"/>
        </w:rPr>
        <w:t>Критерии оценивания тестовых работ:</w:t>
      </w:r>
    </w:p>
    <w:p w:rsidR="006D1C95" w:rsidRPr="006D1C95" w:rsidRDefault="006D1C95" w:rsidP="006D1C95">
      <w:pPr>
        <w:jc w:val="both"/>
        <w:rPr>
          <w:rFonts w:ascii="Arial" w:hAnsi="Arial" w:cs="Arial"/>
          <w:b/>
          <w:sz w:val="22"/>
          <w:szCs w:val="22"/>
        </w:rPr>
      </w:pPr>
    </w:p>
    <w:p w:rsidR="006D1C95" w:rsidRPr="006D1C95" w:rsidRDefault="006D1C95" w:rsidP="006D1C95">
      <w:pPr>
        <w:spacing w:line="288" w:lineRule="auto"/>
        <w:jc w:val="both"/>
        <w:rPr>
          <w:rFonts w:ascii="Arial" w:eastAsia="Calibri" w:hAnsi="Arial" w:cs="Arial"/>
          <w:b/>
          <w:i/>
          <w:sz w:val="22"/>
          <w:szCs w:val="22"/>
        </w:rPr>
      </w:pPr>
      <w:r w:rsidRPr="006D1C95">
        <w:rPr>
          <w:rFonts w:ascii="Arial" w:eastAsia="Calibri" w:hAnsi="Arial" w:cs="Arial"/>
          <w:b/>
          <w:i/>
          <w:sz w:val="22"/>
          <w:szCs w:val="22"/>
        </w:rPr>
        <w:t>«5» - 82-100%</w:t>
      </w:r>
    </w:p>
    <w:p w:rsidR="006D1C95" w:rsidRPr="006D1C95" w:rsidRDefault="006D1C95" w:rsidP="006D1C95">
      <w:pPr>
        <w:spacing w:line="288" w:lineRule="auto"/>
        <w:jc w:val="both"/>
        <w:rPr>
          <w:rFonts w:ascii="Arial" w:eastAsia="Calibri" w:hAnsi="Arial" w:cs="Arial"/>
          <w:b/>
          <w:i/>
          <w:sz w:val="22"/>
          <w:szCs w:val="22"/>
        </w:rPr>
      </w:pPr>
      <w:r w:rsidRPr="006D1C95">
        <w:rPr>
          <w:rFonts w:ascii="Arial" w:eastAsia="Calibri" w:hAnsi="Arial" w:cs="Arial"/>
          <w:b/>
          <w:i/>
          <w:sz w:val="22"/>
          <w:szCs w:val="22"/>
        </w:rPr>
        <w:t>«4» - 61-81%</w:t>
      </w:r>
    </w:p>
    <w:p w:rsidR="006D1C95" w:rsidRPr="006D1C95" w:rsidRDefault="006D1C95" w:rsidP="006D1C95">
      <w:pPr>
        <w:spacing w:line="288" w:lineRule="auto"/>
        <w:jc w:val="both"/>
        <w:rPr>
          <w:rFonts w:ascii="Arial" w:eastAsia="Calibri" w:hAnsi="Arial" w:cs="Arial"/>
          <w:b/>
          <w:i/>
          <w:sz w:val="22"/>
          <w:szCs w:val="22"/>
        </w:rPr>
      </w:pPr>
      <w:r w:rsidRPr="006D1C95">
        <w:rPr>
          <w:rFonts w:ascii="Arial" w:eastAsia="Calibri" w:hAnsi="Arial" w:cs="Arial"/>
          <w:b/>
          <w:i/>
          <w:sz w:val="22"/>
          <w:szCs w:val="22"/>
        </w:rPr>
        <w:t>«3» - 35-60%</w:t>
      </w:r>
    </w:p>
    <w:p w:rsidR="006D1C95" w:rsidRPr="006D1C95" w:rsidRDefault="006D1C95" w:rsidP="006D1C95">
      <w:pPr>
        <w:spacing w:line="288" w:lineRule="auto"/>
        <w:jc w:val="both"/>
        <w:rPr>
          <w:rFonts w:ascii="Arial" w:eastAsia="Calibri" w:hAnsi="Arial" w:cs="Arial"/>
          <w:b/>
          <w:i/>
          <w:sz w:val="22"/>
          <w:szCs w:val="22"/>
        </w:rPr>
      </w:pPr>
      <w:r w:rsidRPr="006D1C95">
        <w:rPr>
          <w:rFonts w:ascii="Arial" w:eastAsia="Calibri" w:hAnsi="Arial" w:cs="Arial"/>
          <w:b/>
          <w:i/>
          <w:sz w:val="22"/>
          <w:szCs w:val="22"/>
        </w:rPr>
        <w:t>«2» - 0-34%.</w:t>
      </w:r>
    </w:p>
    <w:p w:rsidR="006D1C95" w:rsidRPr="006D1C95" w:rsidRDefault="006D1C95" w:rsidP="006D1C95">
      <w:pPr>
        <w:jc w:val="both"/>
        <w:rPr>
          <w:rFonts w:ascii="Arial" w:hAnsi="Arial" w:cs="Arial"/>
          <w:b/>
          <w:sz w:val="22"/>
          <w:szCs w:val="22"/>
        </w:rPr>
      </w:pPr>
    </w:p>
    <w:p w:rsidR="006D1C95" w:rsidRPr="006D1C95" w:rsidRDefault="006D1C95" w:rsidP="006D1C95">
      <w:pPr>
        <w:jc w:val="both"/>
        <w:rPr>
          <w:rFonts w:ascii="Arial" w:hAnsi="Arial" w:cs="Arial"/>
          <w:b/>
          <w:sz w:val="22"/>
          <w:szCs w:val="22"/>
        </w:rPr>
      </w:pPr>
      <w:r w:rsidRPr="006D1C95">
        <w:rPr>
          <w:rFonts w:ascii="Arial" w:hAnsi="Arial" w:cs="Arial"/>
          <w:b/>
          <w:sz w:val="22"/>
          <w:szCs w:val="22"/>
        </w:rPr>
        <w:t xml:space="preserve">2.2.8. Проверка и </w:t>
      </w:r>
      <w:r w:rsidR="002029AE">
        <w:rPr>
          <w:rFonts w:ascii="Arial" w:hAnsi="Arial" w:cs="Arial"/>
          <w:b/>
          <w:color w:val="000000"/>
          <w:sz w:val="22"/>
          <w:szCs w:val="22"/>
        </w:rPr>
        <w:t>оценка</w:t>
      </w:r>
      <w:r w:rsidR="002029AE" w:rsidRPr="006D1C95">
        <w:rPr>
          <w:rFonts w:ascii="Arial" w:hAnsi="Arial" w:cs="Arial"/>
          <w:b/>
          <w:color w:val="000000"/>
          <w:sz w:val="22"/>
          <w:szCs w:val="22"/>
        </w:rPr>
        <w:t xml:space="preserve"> </w:t>
      </w:r>
      <w:r w:rsidRPr="006D1C95">
        <w:rPr>
          <w:rFonts w:ascii="Arial" w:hAnsi="Arial" w:cs="Arial"/>
          <w:b/>
          <w:sz w:val="22"/>
          <w:szCs w:val="22"/>
        </w:rPr>
        <w:t xml:space="preserve">знаний, умений и навыков учащихся по физике </w:t>
      </w:r>
    </w:p>
    <w:p w:rsidR="006D1C95" w:rsidRPr="006D1C95" w:rsidRDefault="006D1C95" w:rsidP="006D1C95">
      <w:pPr>
        <w:jc w:val="both"/>
        <w:rPr>
          <w:rFonts w:ascii="Arial" w:hAnsi="Arial" w:cs="Arial"/>
          <w:b/>
          <w:sz w:val="22"/>
          <w:szCs w:val="22"/>
        </w:rPr>
      </w:pPr>
    </w:p>
    <w:p w:rsidR="006D1C95" w:rsidRPr="006D1C95" w:rsidRDefault="002029AE" w:rsidP="006D1C95">
      <w:pPr>
        <w:spacing w:line="288" w:lineRule="auto"/>
        <w:jc w:val="both"/>
        <w:rPr>
          <w:rFonts w:ascii="Arial" w:hAnsi="Arial" w:cs="Arial"/>
          <w:b/>
          <w:bCs/>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bCs/>
          <w:sz w:val="22"/>
          <w:szCs w:val="22"/>
        </w:rPr>
        <w:t xml:space="preserve">письменных самостоятельных и контрольных работ </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«5»</w:t>
      </w:r>
      <w:r w:rsidR="006D1C95" w:rsidRPr="006D1C95">
        <w:rPr>
          <w:rFonts w:ascii="Arial" w:hAnsi="Arial" w:cs="Arial"/>
          <w:bCs/>
          <w:sz w:val="22"/>
          <w:szCs w:val="22"/>
        </w:rPr>
        <w:t> ставится за работу, выполненную без ошибок и недочетов или имеющую не более одного недочета.</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«4»</w:t>
      </w:r>
      <w:r w:rsidR="006D1C95" w:rsidRPr="006D1C95">
        <w:rPr>
          <w:rFonts w:ascii="Arial" w:hAnsi="Arial" w:cs="Arial"/>
          <w:bCs/>
          <w:sz w:val="22"/>
          <w:szCs w:val="22"/>
        </w:rPr>
        <w:t> ставится за работу, выполненную полностью, но при наличии в ней:</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а) не более одной негрубой ошибки и одного недочета,</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б) или не более двух недочетов.</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«3»</w:t>
      </w:r>
      <w:r w:rsidR="006D1C95" w:rsidRPr="006D1C95">
        <w:rPr>
          <w:rFonts w:ascii="Arial" w:hAnsi="Arial" w:cs="Arial"/>
          <w:bCs/>
          <w:sz w:val="22"/>
          <w:szCs w:val="22"/>
        </w:rPr>
        <w:t> ставится в том случае, если ученик правильно выполнил не менее половины работы или допустил:</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а) не более двух грубых ошибок,</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б) или не более одной грубой ошибки и одного недочета,</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в) или не более двух-трех негрубых ошибок,</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г) или одной негрубой ошибки и трех недочетов,</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д) или при отсутствии ошибок, но при наличии 4-5 недочетов.</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«2» </w:t>
      </w:r>
      <w:r w:rsidR="006D1C95" w:rsidRPr="006D1C95">
        <w:rPr>
          <w:rFonts w:ascii="Arial" w:hAnsi="Arial" w:cs="Arial"/>
          <w:bCs/>
          <w:sz w:val="22"/>
          <w:szCs w:val="22"/>
        </w:rPr>
        <w:t xml:space="preserve">ставится, когда число ошибок и недочетов превосходит норму, при которой может быть выставлена </w:t>
      </w:r>
      <w:r>
        <w:rPr>
          <w:rFonts w:ascii="Arial" w:hAnsi="Arial" w:cs="Arial"/>
          <w:bCs/>
          <w:sz w:val="22"/>
          <w:szCs w:val="22"/>
        </w:rPr>
        <w:t>отметк</w:t>
      </w:r>
      <w:r w:rsidR="006D1C95" w:rsidRPr="006D1C95">
        <w:rPr>
          <w:rFonts w:ascii="Arial" w:hAnsi="Arial" w:cs="Arial"/>
          <w:bCs/>
          <w:sz w:val="22"/>
          <w:szCs w:val="22"/>
        </w:rPr>
        <w:t>а «3», или если правильно выполнено менее половины работы; либо если ученик не приступал к выполнению работы.</w:t>
      </w:r>
    </w:p>
    <w:p w:rsidR="006D1C95" w:rsidRPr="006D1C95" w:rsidRDefault="006D1C95" w:rsidP="006D1C95">
      <w:pPr>
        <w:spacing w:line="288" w:lineRule="auto"/>
        <w:jc w:val="both"/>
        <w:rPr>
          <w:rFonts w:ascii="Arial" w:hAnsi="Arial" w:cs="Arial"/>
          <w:bCs/>
          <w:i/>
          <w:sz w:val="22"/>
          <w:szCs w:val="22"/>
        </w:rPr>
      </w:pPr>
      <w:r w:rsidRPr="006D1C95">
        <w:rPr>
          <w:rFonts w:ascii="Arial" w:hAnsi="Arial" w:cs="Arial"/>
          <w:bCs/>
          <w:i/>
          <w:sz w:val="22"/>
          <w:szCs w:val="22"/>
        </w:rPr>
        <w:t xml:space="preserve">Учитель имеет право поставить ученику </w:t>
      </w:r>
      <w:r w:rsidR="00AF1F50">
        <w:rPr>
          <w:rFonts w:ascii="Arial" w:hAnsi="Arial" w:cs="Arial"/>
          <w:bCs/>
          <w:i/>
          <w:sz w:val="22"/>
          <w:szCs w:val="22"/>
        </w:rPr>
        <w:t>отметк</w:t>
      </w:r>
      <w:r w:rsidRPr="006D1C95">
        <w:rPr>
          <w:rFonts w:ascii="Arial" w:hAnsi="Arial" w:cs="Arial"/>
          <w:bCs/>
          <w:i/>
          <w:sz w:val="22"/>
          <w:szCs w:val="22"/>
        </w:rPr>
        <w:t>у выше той, которая предусмотрена нормативами, если учеником оригинально выполнена работа.</w:t>
      </w:r>
    </w:p>
    <w:p w:rsidR="006D1C95" w:rsidRPr="006D1C95" w:rsidRDefault="006D1C95" w:rsidP="006D1C95">
      <w:pPr>
        <w:spacing w:line="288" w:lineRule="auto"/>
        <w:jc w:val="both"/>
        <w:rPr>
          <w:rFonts w:ascii="Arial" w:hAnsi="Arial" w:cs="Arial"/>
          <w:bCs/>
          <w:i/>
          <w:sz w:val="22"/>
          <w:szCs w:val="22"/>
        </w:rPr>
      </w:pPr>
      <w:r w:rsidRPr="006D1C95">
        <w:rPr>
          <w:rFonts w:ascii="Arial" w:hAnsi="Arial" w:cs="Arial"/>
          <w:bCs/>
          <w:i/>
          <w:sz w:val="22"/>
          <w:szCs w:val="22"/>
        </w:rPr>
        <w:t xml:space="preserve">Для контрольных работ первого уровня сложности максимальной является </w:t>
      </w:r>
      <w:r w:rsidR="00AF1F50">
        <w:rPr>
          <w:rFonts w:ascii="Arial" w:hAnsi="Arial" w:cs="Arial"/>
          <w:bCs/>
          <w:i/>
          <w:sz w:val="22"/>
          <w:szCs w:val="22"/>
        </w:rPr>
        <w:t>отметк</w:t>
      </w:r>
      <w:r w:rsidRPr="006D1C95">
        <w:rPr>
          <w:rFonts w:ascii="Arial" w:hAnsi="Arial" w:cs="Arial"/>
          <w:bCs/>
          <w:i/>
          <w:sz w:val="22"/>
          <w:szCs w:val="22"/>
        </w:rPr>
        <w:t xml:space="preserve">а «4» (хорошо).  </w:t>
      </w:r>
    </w:p>
    <w:p w:rsidR="006D1C95" w:rsidRPr="006D1C95" w:rsidRDefault="004A05A8" w:rsidP="006D1C95">
      <w:pPr>
        <w:spacing w:line="288" w:lineRule="auto"/>
        <w:jc w:val="both"/>
        <w:rPr>
          <w:rFonts w:ascii="Arial" w:hAnsi="Arial" w:cs="Arial"/>
          <w:b/>
          <w:bCs/>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bCs/>
          <w:sz w:val="22"/>
          <w:szCs w:val="22"/>
        </w:rPr>
        <w:t>лабораторных и практических работ</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«5»</w:t>
      </w:r>
      <w:r w:rsidR="006D1C95" w:rsidRPr="006D1C95">
        <w:rPr>
          <w:rFonts w:ascii="Arial" w:hAnsi="Arial" w:cs="Arial"/>
          <w:bCs/>
          <w:sz w:val="22"/>
          <w:szCs w:val="22"/>
        </w:rPr>
        <w:t> ставится в том случае, если учащийся:</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а) выполнил работу в полном объеме с соблюдением необходимой последовательности проведения опытов и измерений;</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в) в представленном отчете правильно и аккуратно выполнил все записи, таблицы, рисунки, чертежи, графики, вычисления и сделал выводы;</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г) правильно выполнил анализ погрешностей;</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д) соблюдал требования безопасности труда.</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«4»</w:t>
      </w:r>
      <w:r w:rsidR="006D1C95" w:rsidRPr="006D1C95">
        <w:rPr>
          <w:rFonts w:ascii="Arial" w:hAnsi="Arial" w:cs="Arial"/>
          <w:bCs/>
          <w:sz w:val="22"/>
          <w:szCs w:val="22"/>
        </w:rPr>
        <w:t xml:space="preserve"> ставится в том случае, если выполнены требования к </w:t>
      </w:r>
      <w:r>
        <w:rPr>
          <w:rFonts w:ascii="Arial" w:hAnsi="Arial" w:cs="Arial"/>
          <w:bCs/>
          <w:sz w:val="22"/>
          <w:szCs w:val="22"/>
        </w:rPr>
        <w:t>отметк</w:t>
      </w:r>
      <w:r w:rsidR="006D1C95" w:rsidRPr="006D1C95">
        <w:rPr>
          <w:rFonts w:ascii="Arial" w:hAnsi="Arial" w:cs="Arial"/>
          <w:bCs/>
          <w:sz w:val="22"/>
          <w:szCs w:val="22"/>
        </w:rPr>
        <w:t>е 5, но:</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а) опыт проводился в условиях, не обеспечивающих достаточной точности измерений;</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б) или было допущено два-три недочета, или не более одной негрубой ошибки и одного недочета.</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«3»</w:t>
      </w:r>
      <w:r w:rsidR="006D1C95" w:rsidRPr="006D1C95">
        <w:rPr>
          <w:rFonts w:ascii="Arial" w:hAnsi="Arial" w:cs="Arial"/>
          <w:bCs/>
          <w:sz w:val="22"/>
          <w:szCs w:val="22"/>
        </w:rPr>
        <w:t> 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а) опыт проводился в нерациональных условиях, что привело к получению результатов с большей погрешностью,</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б) или в отчете были допущены в общей сложности не более двух ошибок ( в записях единиц измерений,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в) или не выполнен совсем или выполнен неверно анализ погрешностей,</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«2»</w:t>
      </w:r>
      <w:r w:rsidR="006D1C95" w:rsidRPr="006D1C95">
        <w:rPr>
          <w:rFonts w:ascii="Arial" w:hAnsi="Arial" w:cs="Arial"/>
          <w:bCs/>
          <w:sz w:val="22"/>
          <w:szCs w:val="22"/>
        </w:rPr>
        <w:t> ставится в том случае, если:</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а) работа выполнена не полностью, и объем выполненной части работы не позволяет сделать правильные выводы,</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б) или опыты, измерения, вычисления, наблюдения производились неправильно,</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 xml:space="preserve">в) или входе работы и в отчете обнаружились в совокупности все недостатки, отмеченные в требованиях к </w:t>
      </w:r>
      <w:r w:rsidR="00AF1F50">
        <w:rPr>
          <w:rFonts w:ascii="Arial" w:hAnsi="Arial" w:cs="Arial"/>
          <w:bCs/>
          <w:sz w:val="22"/>
          <w:szCs w:val="22"/>
        </w:rPr>
        <w:t>отметк</w:t>
      </w:r>
      <w:r w:rsidRPr="006D1C95">
        <w:rPr>
          <w:rFonts w:ascii="Arial" w:hAnsi="Arial" w:cs="Arial"/>
          <w:bCs/>
          <w:sz w:val="22"/>
          <w:szCs w:val="22"/>
        </w:rPr>
        <w:t>е «3».</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г) учащийся совсем не выполнил работу или не соблюдал требований безопасности труда.</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 xml:space="preserve">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w:t>
      </w:r>
      <w:r w:rsidR="00AF1F50">
        <w:rPr>
          <w:rFonts w:ascii="Arial" w:hAnsi="Arial" w:cs="Arial"/>
          <w:bCs/>
          <w:sz w:val="22"/>
          <w:szCs w:val="22"/>
        </w:rPr>
        <w:t>отметк</w:t>
      </w:r>
      <w:r w:rsidRPr="006D1C95">
        <w:rPr>
          <w:rFonts w:ascii="Arial" w:hAnsi="Arial" w:cs="Arial"/>
          <w:bCs/>
          <w:sz w:val="22"/>
          <w:szCs w:val="22"/>
        </w:rPr>
        <w:t>а за выполнение работы по усмотрению учителя может быть повышена по сравнению с указанными выше нормами.</w:t>
      </w:r>
    </w:p>
    <w:tbl>
      <w:tblPr>
        <w:tblpPr w:leftFromText="45" w:rightFromText="45" w:vertAnchor="text" w:tblpXSpec="right" w:tblpYSpec="center"/>
        <w:tblW w:w="3533" w:type="dxa"/>
        <w:shd w:val="clear" w:color="auto" w:fill="FFDAB9"/>
        <w:tblCellMar>
          <w:top w:w="15" w:type="dxa"/>
          <w:left w:w="15" w:type="dxa"/>
          <w:bottom w:w="15" w:type="dxa"/>
          <w:right w:w="15" w:type="dxa"/>
        </w:tblCellMar>
        <w:tblLook w:val="04A0" w:firstRow="1" w:lastRow="0" w:firstColumn="1" w:lastColumn="0" w:noHBand="0" w:noVBand="1"/>
      </w:tblPr>
      <w:tblGrid>
        <w:gridCol w:w="3533"/>
      </w:tblGrid>
      <w:tr w:rsidR="006D1C95" w:rsidRPr="006D1C95" w:rsidTr="000F1FD4">
        <w:tc>
          <w:tcPr>
            <w:tcW w:w="0" w:type="auto"/>
            <w:shd w:val="clear" w:color="auto" w:fill="FFDAB9"/>
            <w:tcMar>
              <w:top w:w="0" w:type="dxa"/>
              <w:left w:w="0" w:type="dxa"/>
              <w:bottom w:w="0" w:type="dxa"/>
              <w:right w:w="0" w:type="dxa"/>
            </w:tcMar>
            <w:vAlign w:val="center"/>
            <w:hideMark/>
          </w:tcPr>
          <w:p w:rsidR="006D1C95" w:rsidRPr="006D1C95" w:rsidRDefault="006D1C95" w:rsidP="000F1FD4">
            <w:pPr>
              <w:spacing w:line="288" w:lineRule="auto"/>
              <w:jc w:val="both"/>
              <w:rPr>
                <w:rFonts w:ascii="Arial" w:hAnsi="Arial" w:cs="Arial"/>
                <w:sz w:val="22"/>
                <w:szCs w:val="22"/>
              </w:rPr>
            </w:pPr>
          </w:p>
        </w:tc>
      </w:tr>
    </w:tbl>
    <w:p w:rsidR="006D1C95" w:rsidRPr="006D1C95" w:rsidRDefault="006D1C95" w:rsidP="006D1C95">
      <w:pPr>
        <w:spacing w:line="288" w:lineRule="auto"/>
        <w:jc w:val="both"/>
        <w:rPr>
          <w:rFonts w:ascii="Arial" w:hAnsi="Arial" w:cs="Arial"/>
          <w:bCs/>
          <w:sz w:val="22"/>
          <w:szCs w:val="22"/>
        </w:rPr>
      </w:pPr>
      <w:bookmarkStart w:id="1" w:name="d"/>
      <w:bookmarkEnd w:id="1"/>
    </w:p>
    <w:p w:rsidR="006D1C95" w:rsidRPr="006D1C95" w:rsidRDefault="006D1C95" w:rsidP="006D1C95">
      <w:pPr>
        <w:spacing w:line="288" w:lineRule="auto"/>
        <w:jc w:val="both"/>
        <w:rPr>
          <w:rFonts w:ascii="Arial" w:hAnsi="Arial" w:cs="Arial"/>
          <w:bCs/>
          <w:sz w:val="22"/>
          <w:szCs w:val="22"/>
        </w:rPr>
      </w:pPr>
      <w:r w:rsidRPr="006D1C95">
        <w:rPr>
          <w:rFonts w:ascii="Arial" w:hAnsi="Arial" w:cs="Arial"/>
          <w:b/>
          <w:bCs/>
          <w:sz w:val="22"/>
          <w:szCs w:val="22"/>
        </w:rPr>
        <w:t>Грубыми считаются следующие ошибки</w:t>
      </w:r>
      <w:r w:rsidRPr="006D1C95">
        <w:rPr>
          <w:rFonts w:ascii="Arial" w:hAnsi="Arial" w:cs="Arial"/>
          <w:bCs/>
          <w:sz w:val="22"/>
          <w:szCs w:val="22"/>
        </w:rPr>
        <w:t>:</w:t>
      </w:r>
    </w:p>
    <w:p w:rsidR="006D1C95" w:rsidRPr="006D1C95" w:rsidRDefault="006D1C95" w:rsidP="006D1C95">
      <w:pPr>
        <w:numPr>
          <w:ilvl w:val="0"/>
          <w:numId w:val="29"/>
        </w:numPr>
        <w:spacing w:line="288" w:lineRule="auto"/>
        <w:jc w:val="both"/>
        <w:rPr>
          <w:rFonts w:ascii="Arial" w:hAnsi="Arial" w:cs="Arial"/>
          <w:bCs/>
          <w:sz w:val="22"/>
          <w:szCs w:val="22"/>
        </w:rPr>
      </w:pPr>
      <w:r w:rsidRPr="006D1C95">
        <w:rPr>
          <w:rFonts w:ascii="Arial" w:hAnsi="Arial" w:cs="Arial"/>
          <w:bCs/>
          <w:sz w:val="22"/>
          <w:szCs w:val="22"/>
        </w:rPr>
        <w:t>незнание определения основных понятий, законов, правил, основных положений теории, незнание формул, общепринятых символов обозначений физических величин, единиц их измерения;</w:t>
      </w:r>
    </w:p>
    <w:p w:rsidR="006D1C95" w:rsidRPr="006D1C95" w:rsidRDefault="006D1C95" w:rsidP="006D1C95">
      <w:pPr>
        <w:numPr>
          <w:ilvl w:val="0"/>
          <w:numId w:val="29"/>
        </w:numPr>
        <w:spacing w:line="288" w:lineRule="auto"/>
        <w:jc w:val="both"/>
        <w:rPr>
          <w:rFonts w:ascii="Arial" w:hAnsi="Arial" w:cs="Arial"/>
          <w:bCs/>
          <w:sz w:val="22"/>
          <w:szCs w:val="22"/>
        </w:rPr>
      </w:pPr>
      <w:r w:rsidRPr="006D1C95">
        <w:rPr>
          <w:rFonts w:ascii="Arial" w:hAnsi="Arial" w:cs="Arial"/>
          <w:bCs/>
          <w:sz w:val="22"/>
          <w:szCs w:val="22"/>
        </w:rPr>
        <w:t>незнание наименований единиц измерения,</w:t>
      </w:r>
    </w:p>
    <w:p w:rsidR="006D1C95" w:rsidRPr="006D1C95" w:rsidRDefault="006D1C95" w:rsidP="006D1C95">
      <w:pPr>
        <w:numPr>
          <w:ilvl w:val="0"/>
          <w:numId w:val="29"/>
        </w:numPr>
        <w:spacing w:line="288" w:lineRule="auto"/>
        <w:jc w:val="both"/>
        <w:rPr>
          <w:rFonts w:ascii="Arial" w:hAnsi="Arial" w:cs="Arial"/>
          <w:bCs/>
          <w:sz w:val="22"/>
          <w:szCs w:val="22"/>
        </w:rPr>
      </w:pPr>
      <w:r w:rsidRPr="006D1C95">
        <w:rPr>
          <w:rFonts w:ascii="Arial" w:hAnsi="Arial" w:cs="Arial"/>
          <w:bCs/>
          <w:sz w:val="22"/>
          <w:szCs w:val="22"/>
        </w:rPr>
        <w:t>неумение выделить в ответе главное,</w:t>
      </w:r>
    </w:p>
    <w:p w:rsidR="006D1C95" w:rsidRPr="006D1C95" w:rsidRDefault="006D1C95" w:rsidP="006D1C95">
      <w:pPr>
        <w:numPr>
          <w:ilvl w:val="0"/>
          <w:numId w:val="29"/>
        </w:numPr>
        <w:spacing w:line="288" w:lineRule="auto"/>
        <w:jc w:val="both"/>
        <w:rPr>
          <w:rFonts w:ascii="Arial" w:hAnsi="Arial" w:cs="Arial"/>
          <w:bCs/>
          <w:sz w:val="22"/>
          <w:szCs w:val="22"/>
        </w:rPr>
      </w:pPr>
      <w:r w:rsidRPr="006D1C95">
        <w:rPr>
          <w:rFonts w:ascii="Arial" w:hAnsi="Arial" w:cs="Arial"/>
          <w:bCs/>
          <w:sz w:val="22"/>
          <w:szCs w:val="22"/>
        </w:rPr>
        <w:t>неумение применять знания для решения задач и объяснения физических явлений,</w:t>
      </w:r>
    </w:p>
    <w:p w:rsidR="006D1C95" w:rsidRPr="006D1C95" w:rsidRDefault="006D1C95" w:rsidP="006D1C95">
      <w:pPr>
        <w:numPr>
          <w:ilvl w:val="0"/>
          <w:numId w:val="29"/>
        </w:numPr>
        <w:spacing w:line="288" w:lineRule="auto"/>
        <w:jc w:val="both"/>
        <w:rPr>
          <w:rFonts w:ascii="Arial" w:hAnsi="Arial" w:cs="Arial"/>
          <w:bCs/>
          <w:sz w:val="22"/>
          <w:szCs w:val="22"/>
        </w:rPr>
      </w:pPr>
      <w:r w:rsidRPr="006D1C95">
        <w:rPr>
          <w:rFonts w:ascii="Arial" w:hAnsi="Arial" w:cs="Arial"/>
          <w:bCs/>
          <w:sz w:val="22"/>
          <w:szCs w:val="22"/>
        </w:rPr>
        <w:t>неумение делать выводы и обобщения,</w:t>
      </w:r>
    </w:p>
    <w:p w:rsidR="006D1C95" w:rsidRPr="006D1C95" w:rsidRDefault="006D1C95" w:rsidP="006D1C95">
      <w:pPr>
        <w:numPr>
          <w:ilvl w:val="0"/>
          <w:numId w:val="29"/>
        </w:numPr>
        <w:spacing w:line="288" w:lineRule="auto"/>
        <w:jc w:val="both"/>
        <w:rPr>
          <w:rFonts w:ascii="Arial" w:hAnsi="Arial" w:cs="Arial"/>
          <w:bCs/>
          <w:sz w:val="22"/>
          <w:szCs w:val="22"/>
        </w:rPr>
      </w:pPr>
      <w:r w:rsidRPr="006D1C95">
        <w:rPr>
          <w:rFonts w:ascii="Arial" w:hAnsi="Arial" w:cs="Arial"/>
          <w:bCs/>
          <w:sz w:val="22"/>
          <w:szCs w:val="22"/>
        </w:rPr>
        <w:t>неумение читать и строить графики и принципиальные схемы,</w:t>
      </w:r>
    </w:p>
    <w:p w:rsidR="006D1C95" w:rsidRPr="006D1C95" w:rsidRDefault="006D1C95" w:rsidP="006D1C95">
      <w:pPr>
        <w:numPr>
          <w:ilvl w:val="0"/>
          <w:numId w:val="29"/>
        </w:numPr>
        <w:spacing w:line="288" w:lineRule="auto"/>
        <w:jc w:val="both"/>
        <w:rPr>
          <w:rFonts w:ascii="Arial" w:hAnsi="Arial" w:cs="Arial"/>
          <w:bCs/>
          <w:sz w:val="22"/>
          <w:szCs w:val="22"/>
        </w:rPr>
      </w:pPr>
      <w:r w:rsidRPr="006D1C95">
        <w:rPr>
          <w:rFonts w:ascii="Arial" w:hAnsi="Arial" w:cs="Arial"/>
          <w:bCs/>
          <w:sz w:val="22"/>
          <w:szCs w:val="22"/>
        </w:rPr>
        <w:t>неумение подготовить установку или лабораторное оборудование, провести опыт, необходимые расчеты или использовать полученные данные для выводов,</w:t>
      </w:r>
    </w:p>
    <w:p w:rsidR="006D1C95" w:rsidRPr="006D1C95" w:rsidRDefault="006D1C95" w:rsidP="006D1C95">
      <w:pPr>
        <w:numPr>
          <w:ilvl w:val="0"/>
          <w:numId w:val="29"/>
        </w:numPr>
        <w:spacing w:line="288" w:lineRule="auto"/>
        <w:jc w:val="both"/>
        <w:rPr>
          <w:rFonts w:ascii="Arial" w:hAnsi="Arial" w:cs="Arial"/>
          <w:bCs/>
          <w:sz w:val="22"/>
          <w:szCs w:val="22"/>
        </w:rPr>
      </w:pPr>
      <w:r w:rsidRPr="006D1C95">
        <w:rPr>
          <w:rFonts w:ascii="Arial" w:hAnsi="Arial" w:cs="Arial"/>
          <w:bCs/>
          <w:sz w:val="22"/>
          <w:szCs w:val="22"/>
        </w:rPr>
        <w:t>неумение пользоваться учебником и справочником по физике и технике,</w:t>
      </w:r>
    </w:p>
    <w:p w:rsidR="006D1C95" w:rsidRPr="006D1C95" w:rsidRDefault="006D1C95" w:rsidP="006D1C95">
      <w:pPr>
        <w:numPr>
          <w:ilvl w:val="0"/>
          <w:numId w:val="29"/>
        </w:numPr>
        <w:spacing w:line="288" w:lineRule="auto"/>
        <w:jc w:val="both"/>
        <w:rPr>
          <w:rFonts w:ascii="Arial" w:hAnsi="Arial" w:cs="Arial"/>
          <w:bCs/>
          <w:sz w:val="22"/>
          <w:szCs w:val="22"/>
        </w:rPr>
      </w:pPr>
      <w:r w:rsidRPr="006D1C95">
        <w:rPr>
          <w:rFonts w:ascii="Arial" w:hAnsi="Arial" w:cs="Arial"/>
          <w:bCs/>
          <w:sz w:val="22"/>
          <w:szCs w:val="22"/>
        </w:rPr>
        <w:t>нарушение техники безопасности при выполнении физического эксперимента,</w:t>
      </w:r>
    </w:p>
    <w:p w:rsidR="006D1C95" w:rsidRPr="006D1C95" w:rsidRDefault="006D1C95" w:rsidP="006D1C95">
      <w:pPr>
        <w:numPr>
          <w:ilvl w:val="0"/>
          <w:numId w:val="29"/>
        </w:numPr>
        <w:spacing w:line="288" w:lineRule="auto"/>
        <w:jc w:val="both"/>
        <w:rPr>
          <w:rFonts w:ascii="Arial" w:hAnsi="Arial" w:cs="Arial"/>
          <w:bCs/>
          <w:sz w:val="22"/>
          <w:szCs w:val="22"/>
        </w:rPr>
      </w:pPr>
      <w:r w:rsidRPr="006D1C95">
        <w:rPr>
          <w:rFonts w:ascii="Arial" w:hAnsi="Arial" w:cs="Arial"/>
          <w:bCs/>
          <w:sz w:val="22"/>
          <w:szCs w:val="22"/>
        </w:rPr>
        <w:t>небрежное отношение к лабораторному оборудованию и измерительным приборам.</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 </w:t>
      </w:r>
    </w:p>
    <w:p w:rsidR="006D1C95" w:rsidRPr="006D1C95" w:rsidRDefault="006D1C95" w:rsidP="006D1C95">
      <w:pPr>
        <w:spacing w:line="288" w:lineRule="auto"/>
        <w:jc w:val="both"/>
        <w:rPr>
          <w:rFonts w:ascii="Arial" w:hAnsi="Arial" w:cs="Arial"/>
          <w:b/>
          <w:bCs/>
          <w:sz w:val="22"/>
          <w:szCs w:val="22"/>
        </w:rPr>
      </w:pPr>
      <w:r w:rsidRPr="006D1C95">
        <w:rPr>
          <w:rFonts w:ascii="Arial" w:hAnsi="Arial" w:cs="Arial"/>
          <w:b/>
          <w:bCs/>
          <w:sz w:val="22"/>
          <w:szCs w:val="22"/>
        </w:rPr>
        <w:t>К негрубым ошибкам следует отнести:</w:t>
      </w:r>
    </w:p>
    <w:p w:rsidR="006D1C95" w:rsidRPr="006D1C95" w:rsidRDefault="006D1C95" w:rsidP="006D1C95">
      <w:pPr>
        <w:numPr>
          <w:ilvl w:val="0"/>
          <w:numId w:val="30"/>
        </w:numPr>
        <w:spacing w:line="288" w:lineRule="auto"/>
        <w:jc w:val="both"/>
        <w:rPr>
          <w:rFonts w:ascii="Arial" w:hAnsi="Arial" w:cs="Arial"/>
          <w:bCs/>
          <w:sz w:val="22"/>
          <w:szCs w:val="22"/>
        </w:rPr>
      </w:pPr>
      <w:r w:rsidRPr="006D1C95">
        <w:rPr>
          <w:rFonts w:ascii="Arial" w:hAnsi="Arial" w:cs="Arial"/>
          <w:bCs/>
          <w:sz w:val="22"/>
          <w:szCs w:val="22"/>
        </w:rPr>
        <w:t>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w:t>
      </w:r>
    </w:p>
    <w:p w:rsidR="006D1C95" w:rsidRPr="006D1C95" w:rsidRDefault="006D1C95" w:rsidP="006D1C95">
      <w:pPr>
        <w:numPr>
          <w:ilvl w:val="0"/>
          <w:numId w:val="30"/>
        </w:numPr>
        <w:spacing w:line="288" w:lineRule="auto"/>
        <w:jc w:val="both"/>
        <w:rPr>
          <w:rFonts w:ascii="Arial" w:hAnsi="Arial" w:cs="Arial"/>
          <w:bCs/>
          <w:sz w:val="22"/>
          <w:szCs w:val="22"/>
        </w:rPr>
      </w:pPr>
      <w:r w:rsidRPr="006D1C95">
        <w:rPr>
          <w:rFonts w:ascii="Arial" w:hAnsi="Arial" w:cs="Arial"/>
          <w:bCs/>
          <w:sz w:val="22"/>
          <w:szCs w:val="22"/>
        </w:rPr>
        <w:t>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rsidR="006D1C95" w:rsidRPr="006D1C95" w:rsidRDefault="006D1C95" w:rsidP="006D1C95">
      <w:pPr>
        <w:numPr>
          <w:ilvl w:val="0"/>
          <w:numId w:val="30"/>
        </w:numPr>
        <w:spacing w:line="288" w:lineRule="auto"/>
        <w:jc w:val="both"/>
        <w:rPr>
          <w:rFonts w:ascii="Arial" w:hAnsi="Arial" w:cs="Arial"/>
          <w:bCs/>
          <w:sz w:val="22"/>
          <w:szCs w:val="22"/>
        </w:rPr>
      </w:pPr>
      <w:r w:rsidRPr="006D1C95">
        <w:rPr>
          <w:rFonts w:ascii="Arial" w:hAnsi="Arial" w:cs="Arial"/>
          <w:bCs/>
          <w:sz w:val="22"/>
          <w:szCs w:val="22"/>
        </w:rPr>
        <w:t>ошибки, вызванные несоблюдением условий проведения опыта, условий работы измерительного прибора (неуравновешенны весы, не точно определена точка отсчета),</w:t>
      </w:r>
    </w:p>
    <w:p w:rsidR="006D1C95" w:rsidRPr="006D1C95" w:rsidRDefault="006D1C95" w:rsidP="006D1C95">
      <w:pPr>
        <w:numPr>
          <w:ilvl w:val="0"/>
          <w:numId w:val="30"/>
        </w:numPr>
        <w:spacing w:line="288" w:lineRule="auto"/>
        <w:jc w:val="both"/>
        <w:rPr>
          <w:rFonts w:ascii="Arial" w:hAnsi="Arial" w:cs="Arial"/>
          <w:bCs/>
          <w:sz w:val="22"/>
          <w:szCs w:val="22"/>
        </w:rPr>
      </w:pPr>
      <w:r w:rsidRPr="006D1C95">
        <w:rPr>
          <w:rFonts w:ascii="Arial" w:hAnsi="Arial" w:cs="Arial"/>
          <w:bCs/>
          <w:sz w:val="22"/>
          <w:szCs w:val="22"/>
        </w:rPr>
        <w:t>ошибки в условных обозначениях на принципиальных схемах, неточность графика и др.,</w:t>
      </w:r>
    </w:p>
    <w:p w:rsidR="006D1C95" w:rsidRPr="006D1C95" w:rsidRDefault="006D1C95" w:rsidP="006D1C95">
      <w:pPr>
        <w:numPr>
          <w:ilvl w:val="0"/>
          <w:numId w:val="30"/>
        </w:numPr>
        <w:spacing w:line="288" w:lineRule="auto"/>
        <w:jc w:val="both"/>
        <w:rPr>
          <w:rFonts w:ascii="Arial" w:hAnsi="Arial" w:cs="Arial"/>
          <w:bCs/>
          <w:sz w:val="22"/>
          <w:szCs w:val="22"/>
        </w:rPr>
      </w:pPr>
      <w:r w:rsidRPr="006D1C95">
        <w:rPr>
          <w:rFonts w:ascii="Arial" w:hAnsi="Arial" w:cs="Arial"/>
          <w:bCs/>
          <w:sz w:val="22"/>
          <w:szCs w:val="22"/>
        </w:rPr>
        <w:t>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rsidR="006D1C95" w:rsidRPr="006D1C95" w:rsidRDefault="006D1C95" w:rsidP="006D1C95">
      <w:pPr>
        <w:numPr>
          <w:ilvl w:val="0"/>
          <w:numId w:val="30"/>
        </w:numPr>
        <w:spacing w:line="288" w:lineRule="auto"/>
        <w:jc w:val="both"/>
        <w:rPr>
          <w:rFonts w:ascii="Arial" w:hAnsi="Arial" w:cs="Arial"/>
          <w:bCs/>
          <w:sz w:val="22"/>
          <w:szCs w:val="22"/>
        </w:rPr>
      </w:pPr>
      <w:r w:rsidRPr="006D1C95">
        <w:rPr>
          <w:rFonts w:ascii="Arial" w:hAnsi="Arial" w:cs="Arial"/>
          <w:bCs/>
          <w:sz w:val="22"/>
          <w:szCs w:val="22"/>
        </w:rPr>
        <w:t>нерациональные методы работы со справочной и другой литературой, неумение решать задачи в общем виде.</w:t>
      </w:r>
    </w:p>
    <w:p w:rsidR="006D1C95" w:rsidRPr="006D1C95" w:rsidRDefault="006D1C95" w:rsidP="006D1C95">
      <w:pPr>
        <w:spacing w:line="288" w:lineRule="auto"/>
        <w:jc w:val="both"/>
        <w:rPr>
          <w:rFonts w:ascii="Arial" w:hAnsi="Arial" w:cs="Arial"/>
          <w:bCs/>
          <w:sz w:val="22"/>
          <w:szCs w:val="22"/>
        </w:rPr>
      </w:pPr>
    </w:p>
    <w:p w:rsidR="006D1C95" w:rsidRPr="006D1C95" w:rsidRDefault="004A05A8" w:rsidP="006D1C95">
      <w:pPr>
        <w:spacing w:line="288" w:lineRule="auto"/>
        <w:jc w:val="both"/>
        <w:rPr>
          <w:rFonts w:ascii="Arial" w:hAnsi="Arial" w:cs="Arial"/>
          <w:b/>
          <w:bCs/>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bCs/>
          <w:sz w:val="22"/>
          <w:szCs w:val="22"/>
        </w:rPr>
        <w:t>устных ответов</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«5»</w:t>
      </w:r>
      <w:r w:rsidR="006D1C95" w:rsidRPr="006D1C95">
        <w:rPr>
          <w:rFonts w:ascii="Arial" w:hAnsi="Arial" w:cs="Arial"/>
          <w:bCs/>
          <w:sz w:val="22"/>
          <w:szCs w:val="22"/>
        </w:rPr>
        <w:t> ставится в том случае, если учащийся:</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а) обнаруживает полное понимание физической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б)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в) технически грамотно выполняет физические опыты, чертежи, схемы, графики, сопутствующие ответу, правильно записывает формулы, пользуясь принятой системой условных обозначений;</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курсу физики, а также с материалом, усвоенным при изучении других смежных предметов;</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д) умеет подкрепить ответ несложными демонстрационными опытами;</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е) умеет делать анализ, обобщения и собственные выводы по данному вопросу;</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ж) умеет самостоятельно и рационально работать с учебником, дополнительной литературой и справочниками.</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«4» </w:t>
      </w:r>
      <w:r w:rsidR="006D1C95" w:rsidRPr="006D1C95">
        <w:rPr>
          <w:rFonts w:ascii="Arial" w:hAnsi="Arial" w:cs="Arial"/>
          <w:bCs/>
          <w:sz w:val="22"/>
          <w:szCs w:val="22"/>
        </w:rPr>
        <w:t>ставится в том случае, если ответ удовлетворяет названным выше требованиям, но учащийся:</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а) допускает одну не грубую ошибку или не более двух недочетов и может их исправить самостоятельно, или при небольшой помощи учителя;</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б) не обладает достаточными навыками работы со справочной литературой ( например, ученик умеет все найти, правильно ориентируется в справочниках, но работает медленно).</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«3»</w:t>
      </w:r>
      <w:r w:rsidR="006D1C95" w:rsidRPr="006D1C95">
        <w:rPr>
          <w:rFonts w:ascii="Arial" w:hAnsi="Arial" w:cs="Arial"/>
          <w:bCs/>
          <w:sz w:val="22"/>
          <w:szCs w:val="22"/>
        </w:rPr>
        <w:t> ставится в том случае, если учащийся правильно понимает физическую сущность рассматриваемых явлений и закономерностей, но при ответе:</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а) обнаруживает отдельные пробелы в усвоении существенных вопросов курса физики, не препятствующие дальнейшему усвоению программного материала;</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б) испытывает затруднения в применении знаний, необходимых для решения задач различных типов, при объяснении конкретных физических явлений на основе теории и законов, или в подтверждении конкретных примеров практического применения теории,</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в)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г) обнаруживает недостаточное понимание отдельных положений при воспроизведении текста учебника, или отвечает неполно на вопросы учителя, допуская одну-две грубые ошибки.</w:t>
      </w:r>
    </w:p>
    <w:p w:rsidR="006D1C95" w:rsidRPr="006D1C95" w:rsidRDefault="00AF1F50" w:rsidP="006D1C95">
      <w:pPr>
        <w:spacing w:line="288" w:lineRule="auto"/>
        <w:jc w:val="both"/>
        <w:rPr>
          <w:rFonts w:ascii="Arial" w:hAnsi="Arial" w:cs="Arial"/>
          <w:bCs/>
          <w:sz w:val="22"/>
          <w:szCs w:val="22"/>
        </w:rPr>
      </w:pPr>
      <w:r>
        <w:rPr>
          <w:rFonts w:ascii="Arial" w:hAnsi="Arial" w:cs="Arial"/>
          <w:b/>
          <w:bCs/>
          <w:sz w:val="22"/>
          <w:szCs w:val="22"/>
        </w:rPr>
        <w:t>Отметк</w:t>
      </w:r>
      <w:r w:rsidR="006D1C95" w:rsidRPr="006D1C95">
        <w:rPr>
          <w:rFonts w:ascii="Arial" w:hAnsi="Arial" w:cs="Arial"/>
          <w:b/>
          <w:bCs/>
          <w:sz w:val="22"/>
          <w:szCs w:val="22"/>
        </w:rPr>
        <w:t>а «2»</w:t>
      </w:r>
      <w:r w:rsidR="006D1C95" w:rsidRPr="006D1C95">
        <w:rPr>
          <w:rFonts w:ascii="Arial" w:hAnsi="Arial" w:cs="Arial"/>
          <w:bCs/>
          <w:sz w:val="22"/>
          <w:szCs w:val="22"/>
        </w:rPr>
        <w:t> ставится в том случае, если ученик:</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а) не знает и не понимает значительную или основную часть программного материала в пределах поставленных вопросов,</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б) или имеет слабо сформулированные и неполные знания и не умеет применять их к решению конкретных вопросов и задач по образцу и к проведению опытов,</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в) или при ответе допускает более двух грубых ошибок, которые не может исправить даже при помощи учителя;</w:t>
      </w:r>
    </w:p>
    <w:p w:rsidR="006D1C95" w:rsidRPr="006D1C95" w:rsidRDefault="006D1C95" w:rsidP="006D1C95">
      <w:pPr>
        <w:spacing w:line="288" w:lineRule="auto"/>
        <w:jc w:val="both"/>
        <w:rPr>
          <w:rFonts w:ascii="Arial" w:hAnsi="Arial" w:cs="Arial"/>
          <w:bCs/>
          <w:sz w:val="22"/>
          <w:szCs w:val="22"/>
        </w:rPr>
      </w:pPr>
      <w:r w:rsidRPr="006D1C95">
        <w:rPr>
          <w:rFonts w:ascii="Arial" w:hAnsi="Arial" w:cs="Arial"/>
          <w:bCs/>
          <w:sz w:val="22"/>
          <w:szCs w:val="22"/>
        </w:rPr>
        <w:t>г) если ученик не может ответить ни на один из поставленных вопросов.</w:t>
      </w:r>
    </w:p>
    <w:p w:rsidR="006D1C95" w:rsidRPr="006D1C95" w:rsidRDefault="006D1C95" w:rsidP="006D1C95">
      <w:pPr>
        <w:jc w:val="center"/>
        <w:rPr>
          <w:rFonts w:ascii="Arial" w:hAnsi="Arial" w:cs="Arial"/>
          <w:b/>
          <w:sz w:val="22"/>
          <w:szCs w:val="22"/>
        </w:rPr>
      </w:pPr>
      <w:r w:rsidRPr="006D1C95">
        <w:rPr>
          <w:rFonts w:ascii="Arial" w:hAnsi="Arial" w:cs="Arial"/>
          <w:bCs/>
          <w:sz w:val="22"/>
          <w:szCs w:val="22"/>
        </w:rPr>
        <w:br/>
      </w:r>
      <w:r w:rsidRPr="006D1C95">
        <w:rPr>
          <w:rFonts w:ascii="Arial" w:hAnsi="Arial" w:cs="Arial"/>
          <w:b/>
          <w:sz w:val="22"/>
          <w:szCs w:val="22"/>
        </w:rPr>
        <w:t xml:space="preserve">2.2.9. Проверка и </w:t>
      </w:r>
      <w:r w:rsidR="004A05A8">
        <w:rPr>
          <w:rFonts w:ascii="Arial" w:hAnsi="Arial" w:cs="Arial"/>
          <w:b/>
          <w:color w:val="000000"/>
          <w:sz w:val="22"/>
          <w:szCs w:val="22"/>
        </w:rPr>
        <w:t>оценка</w:t>
      </w:r>
      <w:r w:rsidR="004A05A8" w:rsidRPr="006D1C95">
        <w:rPr>
          <w:rFonts w:ascii="Arial" w:hAnsi="Arial" w:cs="Arial"/>
          <w:b/>
          <w:color w:val="000000"/>
          <w:sz w:val="22"/>
          <w:szCs w:val="22"/>
        </w:rPr>
        <w:t xml:space="preserve"> </w:t>
      </w:r>
      <w:r w:rsidRPr="006D1C95">
        <w:rPr>
          <w:rFonts w:ascii="Arial" w:hAnsi="Arial" w:cs="Arial"/>
          <w:b/>
          <w:sz w:val="22"/>
          <w:szCs w:val="22"/>
        </w:rPr>
        <w:t>знаний, умений и навыков учащихся по химии</w:t>
      </w:r>
    </w:p>
    <w:p w:rsidR="006D1C95" w:rsidRPr="006D1C95" w:rsidRDefault="006D1C95" w:rsidP="006D1C95">
      <w:pPr>
        <w:jc w:val="both"/>
        <w:rPr>
          <w:rFonts w:ascii="Arial" w:hAnsi="Arial" w:cs="Arial"/>
          <w:sz w:val="22"/>
          <w:szCs w:val="22"/>
        </w:rPr>
      </w:pPr>
    </w:p>
    <w:p w:rsidR="006D1C95" w:rsidRPr="006D1C95" w:rsidRDefault="004A05A8" w:rsidP="006D1C95">
      <w:pPr>
        <w:spacing w:line="288" w:lineRule="auto"/>
        <w:jc w:val="both"/>
        <w:rPr>
          <w:rFonts w:ascii="Arial" w:hAnsi="Arial" w:cs="Arial"/>
          <w:b/>
          <w:bCs/>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bCs/>
          <w:sz w:val="22"/>
          <w:szCs w:val="22"/>
        </w:rPr>
        <w:t xml:space="preserve">письменных самостоятельных и контрольных работ </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«5»</w:t>
      </w:r>
      <w:r w:rsidRPr="006D1C95">
        <w:rPr>
          <w:rFonts w:ascii="Arial" w:hAnsi="Arial" w:cs="Arial"/>
          <w:sz w:val="22"/>
          <w:szCs w:val="22"/>
        </w:rPr>
        <w:t xml:space="preserve"> выставляется обучающемуся за письменную работу, если % выполнения составляет не менее 84-86% от предложенного объема работы.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«4»</w:t>
      </w:r>
      <w:r w:rsidRPr="006D1C95">
        <w:rPr>
          <w:rFonts w:ascii="Arial" w:hAnsi="Arial" w:cs="Arial"/>
          <w:sz w:val="22"/>
          <w:szCs w:val="22"/>
        </w:rPr>
        <w:t xml:space="preserve"> выставляется обучающемуся за письменную работу, если % выполнения составляет не менее 66-68% от предложенного объема работы.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«3»</w:t>
      </w:r>
      <w:r w:rsidRPr="006D1C95">
        <w:rPr>
          <w:rFonts w:ascii="Arial" w:hAnsi="Arial" w:cs="Arial"/>
          <w:sz w:val="22"/>
          <w:szCs w:val="22"/>
        </w:rPr>
        <w:t xml:space="preserve"> выставляется обучающемуся за письменную работу, если % выполнения составляет не менее 50% от предложенного объема работы.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«2»</w:t>
      </w:r>
      <w:r w:rsidRPr="006D1C95">
        <w:rPr>
          <w:rFonts w:ascii="Arial" w:hAnsi="Arial" w:cs="Arial"/>
          <w:sz w:val="22"/>
          <w:szCs w:val="22"/>
        </w:rPr>
        <w:t xml:space="preserve"> выставляется обучающемуся за письменную работу, если % выполнения составляет менее 50% от предложенного объема работы.</w:t>
      </w:r>
    </w:p>
    <w:p w:rsidR="006D1C95" w:rsidRPr="006D1C95" w:rsidRDefault="006D1C95" w:rsidP="006D1C95">
      <w:pPr>
        <w:jc w:val="center"/>
        <w:rPr>
          <w:rFonts w:ascii="Arial" w:hAnsi="Arial" w:cs="Arial"/>
          <w:b/>
          <w:sz w:val="22"/>
          <w:szCs w:val="22"/>
        </w:rPr>
      </w:pPr>
      <w:r w:rsidRPr="006D1C95">
        <w:rPr>
          <w:rFonts w:ascii="Arial" w:hAnsi="Arial" w:cs="Arial"/>
          <w:bCs/>
          <w:sz w:val="22"/>
          <w:szCs w:val="22"/>
        </w:rPr>
        <w:br/>
      </w:r>
      <w:r w:rsidRPr="006D1C95">
        <w:rPr>
          <w:rFonts w:ascii="Arial" w:hAnsi="Arial" w:cs="Arial"/>
          <w:b/>
          <w:sz w:val="22"/>
          <w:szCs w:val="22"/>
        </w:rPr>
        <w:t xml:space="preserve">2.2.10. Проверка и </w:t>
      </w:r>
      <w:r w:rsidR="004A05A8">
        <w:rPr>
          <w:rFonts w:ascii="Arial" w:hAnsi="Arial" w:cs="Arial"/>
          <w:b/>
          <w:color w:val="000000"/>
          <w:sz w:val="22"/>
          <w:szCs w:val="22"/>
        </w:rPr>
        <w:t>оценка</w:t>
      </w:r>
      <w:r w:rsidR="004A05A8" w:rsidRPr="006D1C95">
        <w:rPr>
          <w:rFonts w:ascii="Arial" w:hAnsi="Arial" w:cs="Arial"/>
          <w:b/>
          <w:color w:val="000000"/>
          <w:sz w:val="22"/>
          <w:szCs w:val="22"/>
        </w:rPr>
        <w:t xml:space="preserve"> </w:t>
      </w:r>
      <w:r w:rsidRPr="006D1C95">
        <w:rPr>
          <w:rFonts w:ascii="Arial" w:hAnsi="Arial" w:cs="Arial"/>
          <w:b/>
          <w:sz w:val="22"/>
          <w:szCs w:val="22"/>
        </w:rPr>
        <w:t>знаний, умений и навыков учащихся по биологии</w:t>
      </w:r>
    </w:p>
    <w:p w:rsidR="006D1C95" w:rsidRPr="006D1C95" w:rsidRDefault="006D1C95" w:rsidP="006D1C95">
      <w:pPr>
        <w:jc w:val="both"/>
        <w:rPr>
          <w:rFonts w:ascii="Arial" w:hAnsi="Arial" w:cs="Arial"/>
          <w:sz w:val="22"/>
          <w:szCs w:val="22"/>
        </w:rPr>
      </w:pP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Оценивание устного ответа учащихся по биологии.</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"5"</w:t>
      </w:r>
      <w:r w:rsidRPr="006D1C95">
        <w:rPr>
          <w:rFonts w:ascii="Arial" w:hAnsi="Arial" w:cs="Arial"/>
          <w:sz w:val="22"/>
          <w:szCs w:val="22"/>
        </w:rPr>
        <w:t xml:space="preserve"> ставится в случае:</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1. Знания, понимания, глубины усвоения обучающимся всего объёма программного материала.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6D1C95" w:rsidRPr="006D1C95" w:rsidRDefault="006D1C95" w:rsidP="006D1C95">
      <w:pPr>
        <w:spacing w:line="288" w:lineRule="auto"/>
        <w:jc w:val="both"/>
        <w:rPr>
          <w:rFonts w:ascii="Arial" w:hAnsi="Arial" w:cs="Arial"/>
          <w:b/>
          <w:sz w:val="22"/>
          <w:szCs w:val="22"/>
        </w:rPr>
      </w:pPr>
      <w:r w:rsidRPr="006D1C95">
        <w:rPr>
          <w:rFonts w:ascii="Arial" w:hAnsi="Arial" w:cs="Arial"/>
          <w:sz w:val="22"/>
          <w:szCs w:val="22"/>
        </w:rPr>
        <w:t>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w:t>
      </w:r>
      <w:r w:rsidRPr="006D1C95">
        <w:rPr>
          <w:rFonts w:ascii="Arial" w:hAnsi="Arial" w:cs="Arial"/>
          <w:sz w:val="22"/>
          <w:szCs w:val="22"/>
        </w:rPr>
        <w:br/>
      </w:r>
      <w:r w:rsidRPr="006D1C95">
        <w:rPr>
          <w:rFonts w:ascii="Arial" w:hAnsi="Arial" w:cs="Arial"/>
          <w:b/>
          <w:sz w:val="22"/>
          <w:szCs w:val="22"/>
        </w:rPr>
        <w:t>Отметка "4":</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1. Знание всего изученного программного материала.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3. Незначительные (негрубые) ошибки и недочёты при воспроизведении изученного материала.</w:t>
      </w:r>
      <w:r w:rsidRPr="006D1C95">
        <w:rPr>
          <w:rFonts w:ascii="Arial" w:hAnsi="Arial" w:cs="Arial"/>
          <w:sz w:val="22"/>
          <w:szCs w:val="22"/>
        </w:rPr>
        <w:br/>
      </w:r>
      <w:r w:rsidRPr="006D1C95">
        <w:rPr>
          <w:rFonts w:ascii="Arial" w:hAnsi="Arial" w:cs="Arial"/>
          <w:b/>
          <w:sz w:val="22"/>
          <w:szCs w:val="22"/>
        </w:rPr>
        <w:t>Отметка "3"</w:t>
      </w:r>
      <w:r w:rsidRPr="006D1C95">
        <w:rPr>
          <w:rFonts w:ascii="Arial" w:hAnsi="Arial" w:cs="Arial"/>
          <w:sz w:val="22"/>
          <w:szCs w:val="22"/>
        </w:rPr>
        <w:t xml:space="preserve"> (уровень представлений, сочетающихся с элементами научных понятий):</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2. Умение работать на уровне воспроизведения, затруднения при ответах на видоизменённые вопросы.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3. Наличие грубой ошибки, нескольких негрубых при воспроизведении изученного материала. </w:t>
      </w:r>
      <w:r w:rsidRPr="006D1C95">
        <w:rPr>
          <w:rFonts w:ascii="Arial" w:hAnsi="Arial" w:cs="Arial"/>
          <w:sz w:val="22"/>
          <w:szCs w:val="22"/>
        </w:rPr>
        <w:br/>
      </w:r>
      <w:r w:rsidRPr="006D1C95">
        <w:rPr>
          <w:rFonts w:ascii="Arial" w:hAnsi="Arial" w:cs="Arial"/>
          <w:b/>
          <w:sz w:val="22"/>
          <w:szCs w:val="22"/>
        </w:rPr>
        <w:t>Отметка "2"</w:t>
      </w:r>
      <w:r w:rsidRPr="006D1C95">
        <w:rPr>
          <w:rFonts w:ascii="Arial" w:hAnsi="Arial" w:cs="Arial"/>
          <w:sz w:val="22"/>
          <w:szCs w:val="22"/>
        </w:rPr>
        <w:t>:</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1. Знание и усвоение материала на уровне ниже минимальных требований программы, отдельные представления об изученном материале.</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2. Отсутствие умений работать на уровне воспроизведения, затруднения при ответах на стандартные вопросы.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3. Наличие нескольких грубых ошибок, большого числа негрубых при воспроизведении изученного материала.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 </w:t>
      </w:r>
    </w:p>
    <w:p w:rsidR="006D1C95" w:rsidRPr="006D1C95" w:rsidRDefault="004A05A8" w:rsidP="006D1C95">
      <w:pPr>
        <w:spacing w:line="288" w:lineRule="auto"/>
        <w:jc w:val="center"/>
        <w:rPr>
          <w:rFonts w:ascii="Arial" w:hAnsi="Arial" w:cs="Arial"/>
          <w:b/>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sz w:val="22"/>
          <w:szCs w:val="22"/>
        </w:rPr>
        <w:t>выполнения практических (лабораторных) работ.</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"5"</w:t>
      </w:r>
      <w:r w:rsidRPr="006D1C95">
        <w:rPr>
          <w:rFonts w:ascii="Arial" w:hAnsi="Arial" w:cs="Arial"/>
          <w:sz w:val="22"/>
          <w:szCs w:val="22"/>
        </w:rPr>
        <w:t xml:space="preserve"> ставится, если ученик:</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1) правильно определил цель опыта;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2) выполнил работу в полном объеме с соблюдением необходимой последовательности проведения опытов и измерений;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5) проявляет организационно-трудовые умения (поддерживает чистоту рабочего места и порядок на столе, экономно использует расходные материалы).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6) эксперимент осуществляет по плану с учетом техники безопасности и правил работы с материалами и оборудованием.</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"4"</w:t>
      </w:r>
      <w:r w:rsidRPr="006D1C95">
        <w:rPr>
          <w:rFonts w:ascii="Arial" w:hAnsi="Arial" w:cs="Arial"/>
          <w:sz w:val="22"/>
          <w:szCs w:val="22"/>
        </w:rPr>
        <w:t xml:space="preserve"> ставится, если ученик выполнил требования к </w:t>
      </w:r>
      <w:r w:rsidR="00AF1F50">
        <w:rPr>
          <w:rFonts w:ascii="Arial" w:hAnsi="Arial" w:cs="Arial"/>
          <w:sz w:val="22"/>
          <w:szCs w:val="22"/>
        </w:rPr>
        <w:t>отметк</w:t>
      </w:r>
      <w:r w:rsidRPr="006D1C95">
        <w:rPr>
          <w:rFonts w:ascii="Arial" w:hAnsi="Arial" w:cs="Arial"/>
          <w:sz w:val="22"/>
          <w:szCs w:val="22"/>
        </w:rPr>
        <w:t>е "5", но:</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1. опыт проводил в условиях, не обеспечивающих достаточной точности измерений;</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2. или  было допущено два-три недочета;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3. или не более одной негрубой ошибки и одного недочета,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4. или эксперимент проведен не полностью;</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5. или в описании наблюдений из опыта допустил неточности, выводы сделал неполные.</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"3"</w:t>
      </w:r>
      <w:r w:rsidRPr="006D1C95">
        <w:rPr>
          <w:rFonts w:ascii="Arial" w:hAnsi="Arial" w:cs="Arial"/>
          <w:sz w:val="22"/>
          <w:szCs w:val="22"/>
        </w:rPr>
        <w:t xml:space="preserve"> ставится, если ученик:</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4. Допустил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"2"</w:t>
      </w:r>
      <w:r w:rsidRPr="006D1C95">
        <w:rPr>
          <w:rFonts w:ascii="Arial" w:hAnsi="Arial" w:cs="Arial"/>
          <w:sz w:val="22"/>
          <w:szCs w:val="22"/>
        </w:rPr>
        <w:t xml:space="preserve"> ставится, если ученик:</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1. не определил самостоятельно цель опыта, не подготовил нужное оборудование; выполнил работу не полностью, и объем выполненной части работы не позволяет сделать правильных выводов; </w:t>
      </w:r>
      <w:r w:rsidRPr="006D1C95">
        <w:rPr>
          <w:rFonts w:ascii="Arial" w:hAnsi="Arial" w:cs="Arial"/>
          <w:sz w:val="22"/>
          <w:szCs w:val="22"/>
        </w:rPr>
        <w:br/>
        <w:t xml:space="preserve">2. или опыты, измерения, вычисления, наблюдения производились неправильно; </w:t>
      </w:r>
      <w:r w:rsidRPr="006D1C95">
        <w:rPr>
          <w:rFonts w:ascii="Arial" w:hAnsi="Arial" w:cs="Arial"/>
          <w:sz w:val="22"/>
          <w:szCs w:val="22"/>
        </w:rPr>
        <w:br/>
        <w:t xml:space="preserve">3. или в ходе работы и в отчете обнаружились в совокупности все недостатки, отмеченные в требованиях к </w:t>
      </w:r>
      <w:r w:rsidR="00AF1F50">
        <w:rPr>
          <w:rFonts w:ascii="Arial" w:hAnsi="Arial" w:cs="Arial"/>
          <w:sz w:val="22"/>
          <w:szCs w:val="22"/>
        </w:rPr>
        <w:t>отметк</w:t>
      </w:r>
      <w:r w:rsidRPr="006D1C95">
        <w:rPr>
          <w:rFonts w:ascii="Arial" w:hAnsi="Arial" w:cs="Arial"/>
          <w:sz w:val="22"/>
          <w:szCs w:val="22"/>
        </w:rPr>
        <w:t>е "3";</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6D1C95" w:rsidRPr="006D1C95" w:rsidRDefault="006D1C95" w:rsidP="006D1C95">
      <w:pPr>
        <w:spacing w:line="288" w:lineRule="auto"/>
        <w:jc w:val="both"/>
        <w:rPr>
          <w:rFonts w:ascii="Arial" w:hAnsi="Arial" w:cs="Arial"/>
          <w:sz w:val="22"/>
          <w:szCs w:val="22"/>
        </w:rPr>
      </w:pPr>
    </w:p>
    <w:p w:rsidR="006D1C95" w:rsidRPr="006D1C95" w:rsidRDefault="004A05A8" w:rsidP="006D1C95">
      <w:pPr>
        <w:spacing w:line="288" w:lineRule="auto"/>
        <w:jc w:val="center"/>
        <w:rPr>
          <w:rFonts w:ascii="Arial" w:hAnsi="Arial" w:cs="Arial"/>
          <w:b/>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sz w:val="22"/>
          <w:szCs w:val="22"/>
        </w:rPr>
        <w:t>самостоятельных письменных  работ.</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w:t>
      </w:r>
      <w:r w:rsidR="004A05A8">
        <w:rPr>
          <w:rFonts w:ascii="Arial" w:hAnsi="Arial" w:cs="Arial"/>
          <w:b/>
          <w:sz w:val="22"/>
          <w:szCs w:val="22"/>
        </w:rPr>
        <w:t xml:space="preserve"> </w:t>
      </w:r>
      <w:r w:rsidRPr="006D1C95">
        <w:rPr>
          <w:rFonts w:ascii="Arial" w:hAnsi="Arial" w:cs="Arial"/>
          <w:b/>
          <w:sz w:val="22"/>
          <w:szCs w:val="22"/>
        </w:rPr>
        <w:t xml:space="preserve">"5" </w:t>
      </w:r>
      <w:r w:rsidRPr="006D1C95">
        <w:rPr>
          <w:rFonts w:ascii="Arial" w:hAnsi="Arial" w:cs="Arial"/>
          <w:sz w:val="22"/>
          <w:szCs w:val="22"/>
        </w:rPr>
        <w:t>ставится, если ученик:</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1. выполнил работу без ошибок и недочетов;</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2) допустил не более одного недочета.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"4"</w:t>
      </w:r>
      <w:r w:rsidRPr="006D1C95">
        <w:rPr>
          <w:rFonts w:ascii="Arial" w:hAnsi="Arial" w:cs="Arial"/>
          <w:sz w:val="22"/>
          <w:szCs w:val="22"/>
        </w:rPr>
        <w:t xml:space="preserve"> ставится, если ученик выполнил работу полностью, но допустил в ней:</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1. не более одной негрубой ошибки и одного недочета;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2. или не более двух недочетов.</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"3"</w:t>
      </w:r>
      <w:r w:rsidRPr="006D1C95">
        <w:rPr>
          <w:rFonts w:ascii="Arial" w:hAnsi="Arial" w:cs="Arial"/>
          <w:sz w:val="22"/>
          <w:szCs w:val="22"/>
        </w:rPr>
        <w:t xml:space="preserve"> ставится, если ученик правильно выполнил не менее 2/3 работы или допустил:</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1. не более двух грубых ошибок;</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2. или не более одной грубой и одной негрубой ошибки и одного недочета;</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3. или не более двух-трех негрубых ошибок;</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4. или одной негрубой ошибки и трех недочетов;</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5. или при отсутствии ошибок, но при наличии четырех-пяти недочетов.</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"2"</w:t>
      </w:r>
      <w:r w:rsidRPr="006D1C95">
        <w:rPr>
          <w:rFonts w:ascii="Arial" w:hAnsi="Arial" w:cs="Arial"/>
          <w:sz w:val="22"/>
          <w:szCs w:val="22"/>
        </w:rPr>
        <w:t xml:space="preserve"> ставится, если ученик:</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1. допустил число ошибок и недочетов превосходящее норму, при которой может быть выставлена </w:t>
      </w:r>
      <w:r w:rsidR="00AF1F50">
        <w:rPr>
          <w:rFonts w:ascii="Arial" w:hAnsi="Arial" w:cs="Arial"/>
          <w:sz w:val="22"/>
          <w:szCs w:val="22"/>
        </w:rPr>
        <w:t>отметк</w:t>
      </w:r>
      <w:r w:rsidRPr="006D1C95">
        <w:rPr>
          <w:rFonts w:ascii="Arial" w:hAnsi="Arial" w:cs="Arial"/>
          <w:sz w:val="22"/>
          <w:szCs w:val="22"/>
        </w:rPr>
        <w:t>а "3";</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2. или если правильно выполнил менее половины работы. </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Все контрольные и самостоятельные работы имеют критерии оценивания. В соответствии с критериями осуществляется проверка и оценивание работы в целом.</w:t>
      </w:r>
    </w:p>
    <w:p w:rsidR="006D1C95" w:rsidRPr="006D1C95" w:rsidRDefault="006D1C95" w:rsidP="006D1C95">
      <w:pPr>
        <w:spacing w:line="288" w:lineRule="auto"/>
        <w:jc w:val="both"/>
        <w:rPr>
          <w:rFonts w:ascii="Arial" w:hAnsi="Arial" w:cs="Arial"/>
          <w:sz w:val="22"/>
          <w:szCs w:val="22"/>
        </w:rPr>
      </w:pPr>
    </w:p>
    <w:p w:rsidR="006D1C95" w:rsidRPr="006D1C95" w:rsidRDefault="004A05A8" w:rsidP="006D1C95">
      <w:pPr>
        <w:spacing w:line="288" w:lineRule="auto"/>
        <w:jc w:val="both"/>
        <w:rPr>
          <w:rFonts w:ascii="Arial" w:hAnsi="Arial" w:cs="Arial"/>
          <w:b/>
          <w:sz w:val="22"/>
          <w:szCs w:val="22"/>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sz w:val="22"/>
          <w:szCs w:val="22"/>
        </w:rPr>
        <w:t>тестовых работ.</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Каждое задание, требующее одного правильного ответа из четырёх предложенных, оценивается одним баллом.</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Если необходимо выбрать три верных ответа из шести, провести соответствие, то при наличии одной ошибки ставится один балл, при двух- 0 баллов.</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В заданиях на определение  последовательности биологических процессов, явлений, объектов два балла ставится за правильный ответ; один балл,  если нарушена последовательность двух последних процессов; 0 баллов, если нарушена последовательность вначале или середине.</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Решение биологической задачи оценивается следующим образом: тремя баллами оценивается ответ, если он включает три правильных элемента, не содержит биологических ошибок. Два  балла ставится, если ответ включает два элемента и не содержит биологических ошибок, или   3  элемента, но содержит негрубые биологические ошибки. Одним баллом оценивается ответ, включающий один из названных элементов и не содержащий биологических ошибок, или  2 элемента, но содержащий негрубые биологические ошибки, 0- если ответ неправильный.</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«5»</w:t>
      </w:r>
      <w:r w:rsidRPr="006D1C95">
        <w:rPr>
          <w:rFonts w:ascii="Arial" w:hAnsi="Arial" w:cs="Arial"/>
          <w:sz w:val="22"/>
          <w:szCs w:val="22"/>
        </w:rPr>
        <w:t xml:space="preserve"> выставляется обучающемуся за тестовую работу, если % выполнения составляет от 84% до 100% от предложенного объема работы.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«4»</w:t>
      </w:r>
      <w:r w:rsidRPr="006D1C95">
        <w:rPr>
          <w:rFonts w:ascii="Arial" w:hAnsi="Arial" w:cs="Arial"/>
          <w:sz w:val="22"/>
          <w:szCs w:val="22"/>
        </w:rPr>
        <w:t xml:space="preserve"> выставляется обучающемуся за тестовую работу, если % выполнения составляет  от 67% до 83% от предложенного объема работы.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«3»</w:t>
      </w:r>
      <w:r w:rsidRPr="006D1C95">
        <w:rPr>
          <w:rFonts w:ascii="Arial" w:hAnsi="Arial" w:cs="Arial"/>
          <w:sz w:val="22"/>
          <w:szCs w:val="22"/>
        </w:rPr>
        <w:t xml:space="preserve"> выставляется обучающемуся за тестовую работу, если % выполнения составляет от 51% до 66%  от предложенного объема работы.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b/>
          <w:sz w:val="22"/>
          <w:szCs w:val="22"/>
        </w:rPr>
        <w:t>Отметка «2»</w:t>
      </w:r>
      <w:r w:rsidRPr="006D1C95">
        <w:rPr>
          <w:rFonts w:ascii="Arial" w:hAnsi="Arial" w:cs="Arial"/>
          <w:sz w:val="22"/>
          <w:szCs w:val="22"/>
        </w:rPr>
        <w:t xml:space="preserve"> выставляется обучающемуся за тестовую работу, если % выполнения составляет 50% и менее от предложенного объема работы.</w:t>
      </w:r>
    </w:p>
    <w:p w:rsidR="006D1C95" w:rsidRPr="006D1C95" w:rsidRDefault="006D1C95" w:rsidP="006D1C95">
      <w:pPr>
        <w:jc w:val="both"/>
        <w:rPr>
          <w:rFonts w:ascii="Arial" w:hAnsi="Arial" w:cs="Arial"/>
          <w:sz w:val="22"/>
          <w:szCs w:val="22"/>
        </w:rPr>
      </w:pP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 xml:space="preserve">2.2.11. Проверка и </w:t>
      </w:r>
      <w:r w:rsidR="005E7F7E">
        <w:rPr>
          <w:rFonts w:ascii="Arial" w:hAnsi="Arial" w:cs="Arial"/>
          <w:b/>
          <w:color w:val="000000"/>
          <w:sz w:val="22"/>
          <w:szCs w:val="22"/>
        </w:rPr>
        <w:t>оценка</w:t>
      </w:r>
      <w:r w:rsidR="005E7F7E" w:rsidRPr="006D1C95">
        <w:rPr>
          <w:rFonts w:ascii="Arial" w:hAnsi="Arial" w:cs="Arial"/>
          <w:b/>
          <w:color w:val="000000"/>
          <w:sz w:val="22"/>
          <w:szCs w:val="22"/>
        </w:rPr>
        <w:t xml:space="preserve"> </w:t>
      </w:r>
      <w:r w:rsidRPr="006D1C95">
        <w:rPr>
          <w:rFonts w:ascii="Arial" w:hAnsi="Arial" w:cs="Arial"/>
          <w:b/>
          <w:sz w:val="22"/>
          <w:szCs w:val="22"/>
        </w:rPr>
        <w:t>знаний, умений и навыков учащихся по музыке</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rPr>
        <w:t xml:space="preserve"> </w:t>
      </w:r>
    </w:p>
    <w:p w:rsidR="006D1C95" w:rsidRPr="006D1C95" w:rsidRDefault="006D1C95" w:rsidP="006D1C95">
      <w:pPr>
        <w:shd w:val="clear" w:color="auto" w:fill="FFFFFF"/>
        <w:spacing w:line="288" w:lineRule="auto"/>
        <w:jc w:val="both"/>
        <w:rPr>
          <w:rFonts w:ascii="Arial" w:hAnsi="Arial" w:cs="Arial"/>
          <w:color w:val="000000"/>
          <w:sz w:val="22"/>
          <w:szCs w:val="22"/>
        </w:rPr>
      </w:pPr>
      <w:r w:rsidRPr="006D1C95">
        <w:rPr>
          <w:rFonts w:ascii="Arial" w:hAnsi="Arial" w:cs="Arial"/>
          <w:color w:val="000000"/>
          <w:sz w:val="22"/>
          <w:szCs w:val="22"/>
        </w:rPr>
        <w:t xml:space="preserve">На уроках музыки используется качественная </w:t>
      </w:r>
      <w:r w:rsidR="00AF1F50">
        <w:rPr>
          <w:rFonts w:ascii="Arial" w:hAnsi="Arial" w:cs="Arial"/>
          <w:color w:val="000000"/>
          <w:sz w:val="22"/>
          <w:szCs w:val="22"/>
        </w:rPr>
        <w:t>отметк</w:t>
      </w:r>
      <w:r w:rsidRPr="006D1C95">
        <w:rPr>
          <w:rFonts w:ascii="Arial" w:hAnsi="Arial" w:cs="Arial"/>
          <w:color w:val="000000"/>
          <w:sz w:val="22"/>
          <w:szCs w:val="22"/>
        </w:rPr>
        <w:t>а и традиционная количественная.</w:t>
      </w:r>
    </w:p>
    <w:p w:rsidR="006D1C95" w:rsidRPr="006D1C95" w:rsidRDefault="006D1C95" w:rsidP="006D1C95">
      <w:pPr>
        <w:shd w:val="clear" w:color="auto" w:fill="FFFFFF"/>
        <w:spacing w:line="288" w:lineRule="auto"/>
        <w:ind w:firstLine="568"/>
        <w:jc w:val="both"/>
        <w:rPr>
          <w:rFonts w:ascii="Arial" w:hAnsi="Arial" w:cs="Arial"/>
          <w:color w:val="000000"/>
          <w:sz w:val="22"/>
          <w:szCs w:val="22"/>
        </w:rPr>
      </w:pPr>
      <w:r w:rsidRPr="006D1C95">
        <w:rPr>
          <w:rFonts w:ascii="Arial" w:hAnsi="Arial" w:cs="Arial"/>
          <w:color w:val="000000"/>
          <w:sz w:val="22"/>
          <w:szCs w:val="22"/>
        </w:rPr>
        <w:t>        </w:t>
      </w:r>
      <w:r w:rsidRPr="006D1C95">
        <w:rPr>
          <w:rFonts w:ascii="Arial" w:hAnsi="Arial" w:cs="Arial"/>
          <w:i/>
          <w:iCs/>
          <w:color w:val="000000"/>
          <w:sz w:val="22"/>
          <w:szCs w:val="22"/>
        </w:rPr>
        <w:t xml:space="preserve">Качественной </w:t>
      </w:r>
      <w:r w:rsidR="00AF1F50">
        <w:rPr>
          <w:rFonts w:ascii="Arial" w:hAnsi="Arial" w:cs="Arial"/>
          <w:i/>
          <w:iCs/>
          <w:color w:val="000000"/>
          <w:sz w:val="22"/>
          <w:szCs w:val="22"/>
        </w:rPr>
        <w:t>отметк</w:t>
      </w:r>
      <w:r w:rsidRPr="006D1C95">
        <w:rPr>
          <w:rFonts w:ascii="Arial" w:hAnsi="Arial" w:cs="Arial"/>
          <w:i/>
          <w:iCs/>
          <w:color w:val="000000"/>
          <w:sz w:val="22"/>
          <w:szCs w:val="22"/>
        </w:rPr>
        <w:t>ой</w:t>
      </w:r>
      <w:r w:rsidRPr="006D1C95">
        <w:rPr>
          <w:rFonts w:ascii="Arial" w:hAnsi="Arial" w:cs="Arial"/>
          <w:color w:val="000000"/>
          <w:sz w:val="22"/>
          <w:szCs w:val="22"/>
        </w:rPr>
        <w:t xml:space="preserve"> оценивается эмоционально - ценностные отношения учащихся к явлениям искусства и действительности. Такой </w:t>
      </w:r>
      <w:r w:rsidR="00AF1F50">
        <w:rPr>
          <w:rFonts w:ascii="Arial" w:hAnsi="Arial" w:cs="Arial"/>
          <w:color w:val="000000"/>
          <w:sz w:val="22"/>
          <w:szCs w:val="22"/>
        </w:rPr>
        <w:t>отметк</w:t>
      </w:r>
      <w:r w:rsidRPr="006D1C95">
        <w:rPr>
          <w:rFonts w:ascii="Arial" w:hAnsi="Arial" w:cs="Arial"/>
          <w:color w:val="000000"/>
          <w:sz w:val="22"/>
          <w:szCs w:val="22"/>
        </w:rPr>
        <w:t>е подвергаются: размышления о музыке, выражение собственной позиции относительно прослушанной музыки, свободное музицирование в классе, на школьных праздниках, определение собственного отношения к музыкальным явлениям действительности. Для оценочного суждения педагога большое значение имеет музыкальное самообразование учащихся: знакомства с дополнительной литературой о музыке;</w:t>
      </w:r>
    </w:p>
    <w:p w:rsidR="006D1C95" w:rsidRPr="006D1C95" w:rsidRDefault="006D1C95" w:rsidP="006D1C95">
      <w:pPr>
        <w:numPr>
          <w:ilvl w:val="0"/>
          <w:numId w:val="37"/>
        </w:numPr>
        <w:shd w:val="clear" w:color="auto" w:fill="FFFFFF"/>
        <w:spacing w:line="288" w:lineRule="auto"/>
        <w:ind w:left="0" w:firstLine="900"/>
        <w:jc w:val="both"/>
        <w:rPr>
          <w:rFonts w:ascii="Arial" w:hAnsi="Arial" w:cs="Arial"/>
          <w:color w:val="000000"/>
          <w:sz w:val="22"/>
          <w:szCs w:val="22"/>
        </w:rPr>
      </w:pPr>
      <w:r w:rsidRPr="006D1C95">
        <w:rPr>
          <w:rFonts w:ascii="Arial" w:hAnsi="Arial" w:cs="Arial"/>
          <w:color w:val="000000"/>
          <w:sz w:val="22"/>
          <w:szCs w:val="22"/>
        </w:rPr>
        <w:t>знакомство с дополнительной литературой о музыке;</w:t>
      </w:r>
    </w:p>
    <w:p w:rsidR="006D1C95" w:rsidRPr="006D1C95" w:rsidRDefault="006D1C95" w:rsidP="006D1C95">
      <w:pPr>
        <w:numPr>
          <w:ilvl w:val="0"/>
          <w:numId w:val="37"/>
        </w:numPr>
        <w:shd w:val="clear" w:color="auto" w:fill="FFFFFF"/>
        <w:spacing w:line="288" w:lineRule="auto"/>
        <w:ind w:left="0" w:firstLine="900"/>
        <w:jc w:val="both"/>
        <w:rPr>
          <w:rFonts w:ascii="Arial" w:hAnsi="Arial" w:cs="Arial"/>
          <w:color w:val="000000"/>
          <w:sz w:val="22"/>
          <w:szCs w:val="22"/>
        </w:rPr>
      </w:pPr>
      <w:r w:rsidRPr="006D1C95">
        <w:rPr>
          <w:rFonts w:ascii="Arial" w:hAnsi="Arial" w:cs="Arial"/>
          <w:color w:val="000000"/>
          <w:sz w:val="22"/>
          <w:szCs w:val="22"/>
        </w:rPr>
        <w:t>слушание музыки в свободное от уроков время (посещение концертов, музыкальных спектаклей, прослушивание музыкальных радио- и телепередач и др.);</w:t>
      </w:r>
    </w:p>
    <w:p w:rsidR="006D1C95" w:rsidRPr="006D1C95" w:rsidRDefault="006D1C95" w:rsidP="006D1C95">
      <w:pPr>
        <w:numPr>
          <w:ilvl w:val="0"/>
          <w:numId w:val="37"/>
        </w:numPr>
        <w:shd w:val="clear" w:color="auto" w:fill="FFFFFF"/>
        <w:spacing w:line="288" w:lineRule="auto"/>
        <w:ind w:left="0" w:firstLine="900"/>
        <w:jc w:val="both"/>
        <w:rPr>
          <w:rFonts w:ascii="Arial" w:hAnsi="Arial" w:cs="Arial"/>
          <w:color w:val="000000"/>
          <w:sz w:val="22"/>
          <w:szCs w:val="22"/>
        </w:rPr>
      </w:pPr>
      <w:r w:rsidRPr="006D1C95">
        <w:rPr>
          <w:rFonts w:ascii="Arial" w:hAnsi="Arial" w:cs="Arial"/>
          <w:color w:val="000000"/>
          <w:sz w:val="22"/>
          <w:szCs w:val="22"/>
        </w:rPr>
        <w:t>выражение своих личных музыкальных впечатлений в форме устных выступлений и высказываний на музыкальных уроках, в рецензиях;</w:t>
      </w:r>
    </w:p>
    <w:p w:rsidR="006D1C95" w:rsidRPr="006D1C95" w:rsidRDefault="006D1C95" w:rsidP="006D1C95">
      <w:pPr>
        <w:shd w:val="clear" w:color="auto" w:fill="FFFFFF"/>
        <w:spacing w:line="288" w:lineRule="auto"/>
        <w:ind w:firstLine="568"/>
        <w:jc w:val="both"/>
        <w:rPr>
          <w:rFonts w:ascii="Arial" w:hAnsi="Arial" w:cs="Arial"/>
          <w:color w:val="000000"/>
          <w:sz w:val="22"/>
          <w:szCs w:val="22"/>
        </w:rPr>
      </w:pPr>
      <w:r w:rsidRPr="006D1C95">
        <w:rPr>
          <w:rFonts w:ascii="Arial" w:hAnsi="Arial" w:cs="Arial"/>
          <w:color w:val="000000"/>
          <w:sz w:val="22"/>
          <w:szCs w:val="22"/>
        </w:rPr>
        <w:t xml:space="preserve">Таким образом, с учетом выше изложенного можно выделить следующие критерии качественной </w:t>
      </w:r>
      <w:r w:rsidR="00AF1F50">
        <w:rPr>
          <w:rFonts w:ascii="Arial" w:hAnsi="Arial" w:cs="Arial"/>
          <w:color w:val="000000"/>
          <w:sz w:val="22"/>
          <w:szCs w:val="22"/>
        </w:rPr>
        <w:t>отметк</w:t>
      </w:r>
      <w:r w:rsidRPr="006D1C95">
        <w:rPr>
          <w:rFonts w:ascii="Arial" w:hAnsi="Arial" w:cs="Arial"/>
          <w:color w:val="000000"/>
          <w:sz w:val="22"/>
          <w:szCs w:val="22"/>
        </w:rPr>
        <w:t>и:</w:t>
      </w:r>
    </w:p>
    <w:p w:rsidR="006D1C95" w:rsidRPr="006D1C95" w:rsidRDefault="006D1C95" w:rsidP="006D1C95">
      <w:pPr>
        <w:numPr>
          <w:ilvl w:val="0"/>
          <w:numId w:val="38"/>
        </w:numPr>
        <w:shd w:val="clear" w:color="auto" w:fill="FFFFFF"/>
        <w:spacing w:line="288" w:lineRule="auto"/>
        <w:ind w:left="0" w:firstLine="284"/>
        <w:jc w:val="both"/>
        <w:rPr>
          <w:rFonts w:ascii="Arial" w:hAnsi="Arial" w:cs="Arial"/>
          <w:color w:val="000000"/>
          <w:sz w:val="22"/>
          <w:szCs w:val="22"/>
        </w:rPr>
      </w:pPr>
      <w:r w:rsidRPr="006D1C95">
        <w:rPr>
          <w:rFonts w:ascii="Arial" w:hAnsi="Arial" w:cs="Arial"/>
          <w:color w:val="000000"/>
          <w:sz w:val="22"/>
          <w:szCs w:val="22"/>
        </w:rPr>
        <w:t>готовность ученика  к сотрудничеству в процессе музыкальной деятельности;</w:t>
      </w:r>
    </w:p>
    <w:p w:rsidR="006D1C95" w:rsidRPr="006D1C95" w:rsidRDefault="006D1C95" w:rsidP="006D1C95">
      <w:pPr>
        <w:numPr>
          <w:ilvl w:val="0"/>
          <w:numId w:val="38"/>
        </w:numPr>
        <w:shd w:val="clear" w:color="auto" w:fill="FFFFFF"/>
        <w:spacing w:line="288" w:lineRule="auto"/>
        <w:ind w:left="0" w:firstLine="284"/>
        <w:jc w:val="both"/>
        <w:rPr>
          <w:rFonts w:ascii="Arial" w:hAnsi="Arial" w:cs="Arial"/>
          <w:color w:val="000000"/>
          <w:sz w:val="22"/>
          <w:szCs w:val="22"/>
        </w:rPr>
      </w:pPr>
      <w:r w:rsidRPr="006D1C95">
        <w:rPr>
          <w:rFonts w:ascii="Arial" w:hAnsi="Arial" w:cs="Arial"/>
          <w:color w:val="000000"/>
          <w:sz w:val="22"/>
          <w:szCs w:val="22"/>
        </w:rPr>
        <w:t>углубление эмоционально-нравственной и содержательной сферы, созданной в процессе музыкального урока;</w:t>
      </w:r>
    </w:p>
    <w:p w:rsidR="006D1C95" w:rsidRPr="006D1C95" w:rsidRDefault="006D1C95" w:rsidP="006D1C95">
      <w:pPr>
        <w:numPr>
          <w:ilvl w:val="0"/>
          <w:numId w:val="38"/>
        </w:numPr>
        <w:shd w:val="clear" w:color="auto" w:fill="FFFFFF"/>
        <w:spacing w:line="288" w:lineRule="auto"/>
        <w:ind w:left="0" w:firstLine="284"/>
        <w:jc w:val="both"/>
        <w:rPr>
          <w:rFonts w:ascii="Arial" w:hAnsi="Arial" w:cs="Arial"/>
          <w:color w:val="000000"/>
          <w:sz w:val="22"/>
          <w:szCs w:val="22"/>
        </w:rPr>
      </w:pPr>
      <w:r w:rsidRPr="006D1C95">
        <w:rPr>
          <w:rFonts w:ascii="Arial" w:hAnsi="Arial" w:cs="Arial"/>
          <w:color w:val="000000"/>
          <w:sz w:val="22"/>
          <w:szCs w:val="22"/>
        </w:rPr>
        <w:t>творческое усилие учащихся на уроке в процессе музыкальной деятельности.</w:t>
      </w:r>
    </w:p>
    <w:p w:rsidR="006D1C95" w:rsidRPr="006D1C95" w:rsidRDefault="006D1C95" w:rsidP="006D1C95">
      <w:pPr>
        <w:shd w:val="clear" w:color="auto" w:fill="FFFFFF"/>
        <w:spacing w:line="288" w:lineRule="auto"/>
        <w:ind w:firstLine="708"/>
        <w:jc w:val="both"/>
        <w:rPr>
          <w:rFonts w:ascii="Arial" w:hAnsi="Arial" w:cs="Arial"/>
          <w:color w:val="000000"/>
          <w:sz w:val="22"/>
          <w:szCs w:val="22"/>
        </w:rPr>
      </w:pPr>
      <w:r w:rsidRPr="006D1C95">
        <w:rPr>
          <w:rFonts w:ascii="Arial" w:hAnsi="Arial" w:cs="Arial"/>
          <w:i/>
          <w:iCs/>
          <w:color w:val="000000"/>
          <w:sz w:val="22"/>
          <w:szCs w:val="22"/>
        </w:rPr>
        <w:t xml:space="preserve">Количественная </w:t>
      </w:r>
      <w:r w:rsidR="00AF1F50">
        <w:rPr>
          <w:rFonts w:ascii="Arial" w:hAnsi="Arial" w:cs="Arial"/>
          <w:i/>
          <w:iCs/>
          <w:color w:val="000000"/>
          <w:sz w:val="22"/>
          <w:szCs w:val="22"/>
        </w:rPr>
        <w:t>отметк</w:t>
      </w:r>
      <w:r w:rsidRPr="006D1C95">
        <w:rPr>
          <w:rFonts w:ascii="Arial" w:hAnsi="Arial" w:cs="Arial"/>
          <w:i/>
          <w:iCs/>
          <w:color w:val="000000"/>
          <w:sz w:val="22"/>
          <w:szCs w:val="22"/>
        </w:rPr>
        <w:t>а</w:t>
      </w:r>
      <w:r w:rsidRPr="006D1C95">
        <w:rPr>
          <w:rFonts w:ascii="Arial" w:hAnsi="Arial" w:cs="Arial"/>
          <w:color w:val="000000"/>
          <w:sz w:val="22"/>
          <w:szCs w:val="22"/>
        </w:rPr>
        <w:t xml:space="preserve"> - традиционно сложившаяся пятибальная система, с её помощью измеряется процесс формирования эстетических знаний и практических умений. Количественной </w:t>
      </w:r>
      <w:r w:rsidR="00AF1F50">
        <w:rPr>
          <w:rFonts w:ascii="Arial" w:hAnsi="Arial" w:cs="Arial"/>
          <w:color w:val="000000"/>
          <w:sz w:val="22"/>
          <w:szCs w:val="22"/>
        </w:rPr>
        <w:t>отметк</w:t>
      </w:r>
      <w:r w:rsidRPr="006D1C95">
        <w:rPr>
          <w:rFonts w:ascii="Arial" w:hAnsi="Arial" w:cs="Arial"/>
          <w:color w:val="000000"/>
          <w:sz w:val="22"/>
          <w:szCs w:val="22"/>
        </w:rPr>
        <w:t>е подвергаются элементы обязательного содержания образования по искусству, которые вошли в государственный образовательный стандарт.</w:t>
      </w:r>
    </w:p>
    <w:p w:rsidR="006D1C95" w:rsidRPr="006D1C95" w:rsidRDefault="006D1C95" w:rsidP="006D1C95">
      <w:pPr>
        <w:shd w:val="clear" w:color="auto" w:fill="FFFFFF"/>
        <w:spacing w:line="288" w:lineRule="auto"/>
        <w:ind w:firstLine="708"/>
        <w:jc w:val="both"/>
        <w:rPr>
          <w:rFonts w:ascii="Arial" w:hAnsi="Arial" w:cs="Arial"/>
          <w:color w:val="000000"/>
          <w:sz w:val="22"/>
          <w:szCs w:val="22"/>
        </w:rPr>
      </w:pPr>
      <w:r w:rsidRPr="006D1C95">
        <w:rPr>
          <w:rFonts w:ascii="Arial" w:hAnsi="Arial" w:cs="Arial"/>
          <w:color w:val="000000"/>
          <w:sz w:val="22"/>
          <w:szCs w:val="22"/>
        </w:rPr>
        <w:t>При определении качества знаний учащихся по музыке  объектами контроля и оценивания являются  4 вида учебной музыкальной деятельности:</w:t>
      </w:r>
    </w:p>
    <w:p w:rsidR="006D1C95" w:rsidRPr="006D1C95" w:rsidRDefault="006D1C95" w:rsidP="006D1C95">
      <w:pPr>
        <w:numPr>
          <w:ilvl w:val="0"/>
          <w:numId w:val="39"/>
        </w:numPr>
        <w:shd w:val="clear" w:color="auto" w:fill="FFFFFF"/>
        <w:spacing w:line="288" w:lineRule="auto"/>
        <w:ind w:left="1428"/>
        <w:jc w:val="both"/>
        <w:rPr>
          <w:rFonts w:ascii="Arial" w:hAnsi="Arial" w:cs="Arial"/>
          <w:color w:val="000000"/>
          <w:sz w:val="22"/>
          <w:szCs w:val="22"/>
        </w:rPr>
      </w:pPr>
      <w:r w:rsidRPr="006D1C95">
        <w:rPr>
          <w:rFonts w:ascii="Arial" w:hAnsi="Arial" w:cs="Arial"/>
          <w:color w:val="000000"/>
          <w:sz w:val="22"/>
          <w:szCs w:val="22"/>
        </w:rPr>
        <w:t> Слушание музыки.</w:t>
      </w:r>
    </w:p>
    <w:p w:rsidR="006D1C95" w:rsidRPr="006D1C95" w:rsidRDefault="006D1C95" w:rsidP="006D1C95">
      <w:pPr>
        <w:numPr>
          <w:ilvl w:val="0"/>
          <w:numId w:val="39"/>
        </w:numPr>
        <w:shd w:val="clear" w:color="auto" w:fill="FFFFFF"/>
        <w:spacing w:line="288" w:lineRule="auto"/>
        <w:ind w:left="1428"/>
        <w:jc w:val="both"/>
        <w:rPr>
          <w:rFonts w:ascii="Arial" w:hAnsi="Arial" w:cs="Arial"/>
          <w:color w:val="000000"/>
          <w:sz w:val="22"/>
          <w:szCs w:val="22"/>
        </w:rPr>
      </w:pPr>
      <w:r w:rsidRPr="006D1C95">
        <w:rPr>
          <w:rFonts w:ascii="Arial" w:hAnsi="Arial" w:cs="Arial"/>
          <w:color w:val="000000"/>
          <w:sz w:val="22"/>
          <w:szCs w:val="22"/>
        </w:rPr>
        <w:t>Освоение и систематизация знаний.</w:t>
      </w:r>
    </w:p>
    <w:p w:rsidR="006D1C95" w:rsidRPr="006D1C95" w:rsidRDefault="006D1C95" w:rsidP="006D1C95">
      <w:pPr>
        <w:numPr>
          <w:ilvl w:val="0"/>
          <w:numId w:val="39"/>
        </w:numPr>
        <w:shd w:val="clear" w:color="auto" w:fill="FFFFFF"/>
        <w:spacing w:line="288" w:lineRule="auto"/>
        <w:ind w:left="1428"/>
        <w:jc w:val="both"/>
        <w:rPr>
          <w:rFonts w:ascii="Arial" w:hAnsi="Arial" w:cs="Arial"/>
          <w:color w:val="000000"/>
          <w:sz w:val="22"/>
          <w:szCs w:val="22"/>
        </w:rPr>
      </w:pPr>
      <w:r w:rsidRPr="006D1C95">
        <w:rPr>
          <w:rFonts w:ascii="Arial" w:hAnsi="Arial" w:cs="Arial"/>
          <w:color w:val="000000"/>
          <w:sz w:val="22"/>
          <w:szCs w:val="22"/>
        </w:rPr>
        <w:t>Вокально-хоровая работа.</w:t>
      </w:r>
    </w:p>
    <w:p w:rsidR="006D1C95" w:rsidRPr="006D1C95" w:rsidRDefault="006D1C95" w:rsidP="006D1C95">
      <w:pPr>
        <w:numPr>
          <w:ilvl w:val="0"/>
          <w:numId w:val="39"/>
        </w:numPr>
        <w:shd w:val="clear" w:color="auto" w:fill="FFFFFF"/>
        <w:spacing w:line="288" w:lineRule="auto"/>
        <w:ind w:left="1428"/>
        <w:jc w:val="both"/>
        <w:rPr>
          <w:rFonts w:ascii="Arial" w:hAnsi="Arial" w:cs="Arial"/>
          <w:color w:val="000000"/>
          <w:sz w:val="22"/>
          <w:szCs w:val="22"/>
        </w:rPr>
      </w:pPr>
      <w:r w:rsidRPr="006D1C95">
        <w:rPr>
          <w:rFonts w:ascii="Arial" w:hAnsi="Arial" w:cs="Arial"/>
          <w:color w:val="000000"/>
          <w:sz w:val="22"/>
          <w:szCs w:val="22"/>
        </w:rPr>
        <w:t>Творческая деятельность.</w:t>
      </w:r>
    </w:p>
    <w:p w:rsidR="006D1C95" w:rsidRPr="006D1C95" w:rsidRDefault="006D1C95" w:rsidP="006D1C95">
      <w:pPr>
        <w:shd w:val="clear" w:color="auto" w:fill="FFFFFF"/>
        <w:spacing w:line="288" w:lineRule="auto"/>
        <w:jc w:val="both"/>
        <w:rPr>
          <w:rFonts w:ascii="Arial" w:hAnsi="Arial" w:cs="Arial"/>
          <w:color w:val="000000"/>
          <w:sz w:val="22"/>
          <w:szCs w:val="22"/>
        </w:rPr>
      </w:pPr>
      <w:r w:rsidRPr="006D1C95">
        <w:rPr>
          <w:rFonts w:ascii="Arial" w:hAnsi="Arial" w:cs="Arial"/>
          <w:color w:val="000000"/>
          <w:sz w:val="22"/>
          <w:szCs w:val="22"/>
        </w:rPr>
        <w:t>1. </w:t>
      </w:r>
      <w:r w:rsidRPr="006D1C95">
        <w:rPr>
          <w:rFonts w:ascii="Arial" w:hAnsi="Arial" w:cs="Arial"/>
          <w:i/>
          <w:iCs/>
          <w:color w:val="000000"/>
          <w:sz w:val="22"/>
          <w:szCs w:val="22"/>
        </w:rPr>
        <w:t>Слушание музыки. </w:t>
      </w:r>
      <w:r w:rsidRPr="006D1C95">
        <w:rPr>
          <w:rFonts w:ascii="Arial" w:hAnsi="Arial" w:cs="Arial"/>
          <w:color w:val="000000"/>
          <w:sz w:val="22"/>
          <w:szCs w:val="22"/>
        </w:rPr>
        <w:t>На уроках проверяется и оценивается умение учащихся слушать музыкальные произведения и давать  словесную характеристику музыкальному образу, содержанию и средствам музыкальной выразительности, уметь сравнивать, обобщать, что является метапредметными навыками, знать музыкальную литературу.</w:t>
      </w:r>
    </w:p>
    <w:p w:rsidR="006D1C95" w:rsidRPr="006D1C95" w:rsidRDefault="006D1C95" w:rsidP="006D1C95">
      <w:pPr>
        <w:shd w:val="clear" w:color="auto" w:fill="FFFFFF"/>
        <w:spacing w:line="288" w:lineRule="auto"/>
        <w:jc w:val="both"/>
        <w:rPr>
          <w:rFonts w:ascii="Arial" w:hAnsi="Arial" w:cs="Arial"/>
          <w:color w:val="000000"/>
          <w:sz w:val="22"/>
          <w:szCs w:val="22"/>
        </w:rPr>
      </w:pPr>
      <w:r w:rsidRPr="006D1C95">
        <w:rPr>
          <w:rFonts w:ascii="Arial" w:hAnsi="Arial" w:cs="Arial"/>
          <w:color w:val="000000"/>
          <w:sz w:val="22"/>
          <w:szCs w:val="22"/>
        </w:rPr>
        <w:t>2</w:t>
      </w:r>
      <w:r w:rsidRPr="006D1C95">
        <w:rPr>
          <w:rFonts w:ascii="Arial" w:hAnsi="Arial" w:cs="Arial"/>
          <w:i/>
          <w:iCs/>
          <w:color w:val="000000"/>
          <w:sz w:val="22"/>
          <w:szCs w:val="22"/>
        </w:rPr>
        <w:t>. Освоение и систематизация знаний</w:t>
      </w:r>
      <w:r w:rsidRPr="006D1C95">
        <w:rPr>
          <w:rFonts w:ascii="Arial" w:hAnsi="Arial" w:cs="Arial"/>
          <w:b/>
          <w:bCs/>
          <w:i/>
          <w:iCs/>
          <w:color w:val="000000"/>
          <w:sz w:val="22"/>
          <w:szCs w:val="22"/>
        </w:rPr>
        <w:t>. </w:t>
      </w:r>
      <w:r w:rsidRPr="006D1C95">
        <w:rPr>
          <w:rFonts w:ascii="Arial" w:hAnsi="Arial" w:cs="Arial"/>
          <w:color w:val="000000"/>
          <w:sz w:val="22"/>
          <w:szCs w:val="22"/>
        </w:rPr>
        <w:t> В музыке, как и в  предметах естественно-научного направления, немало того, что поддается точному и однозначному определению и измерению. В данном виде деятельности  проверяется и оценивается знание основных понятий, определений, умение пользоваться ими в процессе слушания и исполнение музыкальных произведений.</w:t>
      </w:r>
    </w:p>
    <w:p w:rsidR="006D1C95" w:rsidRPr="006D1C95" w:rsidRDefault="006D1C95" w:rsidP="006D1C95">
      <w:pPr>
        <w:shd w:val="clear" w:color="auto" w:fill="FFFFFF"/>
        <w:spacing w:line="288" w:lineRule="auto"/>
        <w:jc w:val="both"/>
        <w:rPr>
          <w:rFonts w:ascii="Arial" w:hAnsi="Arial" w:cs="Arial"/>
          <w:color w:val="000000"/>
          <w:sz w:val="22"/>
          <w:szCs w:val="22"/>
        </w:rPr>
      </w:pPr>
      <w:r w:rsidRPr="006D1C95">
        <w:rPr>
          <w:rFonts w:ascii="Arial" w:hAnsi="Arial" w:cs="Arial"/>
          <w:color w:val="000000"/>
          <w:sz w:val="22"/>
          <w:szCs w:val="22"/>
        </w:rPr>
        <w:t> </w:t>
      </w:r>
      <w:r w:rsidRPr="006D1C95">
        <w:rPr>
          <w:rFonts w:ascii="Arial" w:hAnsi="Arial" w:cs="Arial"/>
          <w:i/>
          <w:iCs/>
          <w:color w:val="000000"/>
          <w:sz w:val="22"/>
          <w:szCs w:val="22"/>
        </w:rPr>
        <w:t>3. Вокально-хоровая работа. </w:t>
      </w:r>
      <w:r w:rsidRPr="006D1C95">
        <w:rPr>
          <w:rFonts w:ascii="Arial" w:hAnsi="Arial" w:cs="Arial"/>
          <w:color w:val="000000"/>
          <w:sz w:val="22"/>
          <w:szCs w:val="22"/>
        </w:rPr>
        <w:t xml:space="preserve">При выставлении </w:t>
      </w:r>
      <w:r w:rsidR="00AF1F50">
        <w:rPr>
          <w:rFonts w:ascii="Arial" w:hAnsi="Arial" w:cs="Arial"/>
          <w:color w:val="000000"/>
          <w:sz w:val="22"/>
          <w:szCs w:val="22"/>
        </w:rPr>
        <w:t>отметк</w:t>
      </w:r>
      <w:r w:rsidRPr="006D1C95">
        <w:rPr>
          <w:rFonts w:ascii="Arial" w:hAnsi="Arial" w:cs="Arial"/>
          <w:color w:val="000000"/>
          <w:sz w:val="22"/>
          <w:szCs w:val="22"/>
        </w:rPr>
        <w:t>и за  вокально-хоровую деятельность учащихся учитываются не только объективно определяемые параметры, такие как: чистота интонирования, владение вокально-хоровыми навыками, выразительность исполнения, но и индивидуальный процесс развития и успехи каждого отдельного ученика.</w:t>
      </w:r>
    </w:p>
    <w:p w:rsidR="006D1C95" w:rsidRPr="006D1C95" w:rsidRDefault="006D1C95" w:rsidP="006D1C95">
      <w:pPr>
        <w:shd w:val="clear" w:color="auto" w:fill="FFFFFF"/>
        <w:spacing w:line="288" w:lineRule="auto"/>
        <w:jc w:val="both"/>
        <w:rPr>
          <w:rFonts w:ascii="Arial" w:hAnsi="Arial" w:cs="Arial"/>
          <w:color w:val="000000"/>
          <w:sz w:val="22"/>
          <w:szCs w:val="22"/>
        </w:rPr>
      </w:pPr>
      <w:r w:rsidRPr="006D1C95">
        <w:rPr>
          <w:rFonts w:ascii="Arial" w:hAnsi="Arial" w:cs="Arial"/>
          <w:i/>
          <w:iCs/>
          <w:color w:val="000000"/>
          <w:sz w:val="22"/>
          <w:szCs w:val="22"/>
        </w:rPr>
        <w:t>Творческая деятельность. </w:t>
      </w:r>
      <w:r w:rsidRPr="006D1C95">
        <w:rPr>
          <w:rFonts w:ascii="Arial" w:hAnsi="Arial" w:cs="Arial"/>
          <w:color w:val="000000"/>
          <w:sz w:val="22"/>
          <w:szCs w:val="22"/>
        </w:rPr>
        <w:t>Оцениваются самостоятельность и основательность подхода, глубина погружения в тему предложенную учителем или выбранную самостоятельно,   изложение материала.</w:t>
      </w:r>
    </w:p>
    <w:p w:rsidR="006D1C95" w:rsidRPr="006D1C95" w:rsidRDefault="006D1C95" w:rsidP="006D1C95">
      <w:pPr>
        <w:shd w:val="clear" w:color="auto" w:fill="FFFFFF"/>
        <w:spacing w:line="288" w:lineRule="auto"/>
        <w:jc w:val="center"/>
        <w:rPr>
          <w:rFonts w:ascii="Arial" w:hAnsi="Arial" w:cs="Arial"/>
          <w:color w:val="000000"/>
          <w:sz w:val="22"/>
          <w:szCs w:val="22"/>
        </w:rPr>
      </w:pPr>
      <w:r w:rsidRPr="006D1C95">
        <w:rPr>
          <w:rFonts w:ascii="Arial" w:hAnsi="Arial" w:cs="Arial"/>
          <w:b/>
          <w:bCs/>
          <w:color w:val="000000"/>
          <w:sz w:val="22"/>
          <w:szCs w:val="22"/>
        </w:rPr>
        <w:t xml:space="preserve">Критерии </w:t>
      </w:r>
      <w:r w:rsidR="003A58EB">
        <w:rPr>
          <w:rFonts w:ascii="Arial" w:hAnsi="Arial" w:cs="Arial"/>
          <w:b/>
          <w:color w:val="000000"/>
          <w:sz w:val="22"/>
          <w:szCs w:val="22"/>
        </w:rPr>
        <w:t>оценки</w:t>
      </w:r>
      <w:r w:rsidR="003A58EB" w:rsidRPr="006D1C95">
        <w:rPr>
          <w:rFonts w:ascii="Arial" w:hAnsi="Arial" w:cs="Arial"/>
          <w:b/>
          <w:color w:val="000000"/>
          <w:sz w:val="22"/>
          <w:szCs w:val="22"/>
        </w:rPr>
        <w:t xml:space="preserve"> </w:t>
      </w:r>
      <w:r w:rsidRPr="006D1C95">
        <w:rPr>
          <w:rFonts w:ascii="Arial" w:hAnsi="Arial" w:cs="Arial"/>
          <w:b/>
          <w:bCs/>
          <w:color w:val="000000"/>
          <w:sz w:val="22"/>
          <w:szCs w:val="22"/>
        </w:rPr>
        <w:t>текущего и итогового</w:t>
      </w:r>
      <w:r w:rsidRPr="006D1C95">
        <w:rPr>
          <w:rFonts w:ascii="Arial" w:hAnsi="Arial" w:cs="Arial"/>
          <w:b/>
          <w:bCs/>
          <w:color w:val="FF0000"/>
          <w:sz w:val="22"/>
          <w:szCs w:val="22"/>
        </w:rPr>
        <w:t> </w:t>
      </w:r>
      <w:r w:rsidRPr="006D1C95">
        <w:rPr>
          <w:rFonts w:ascii="Arial" w:hAnsi="Arial" w:cs="Arial"/>
          <w:b/>
          <w:bCs/>
          <w:color w:val="000000"/>
          <w:sz w:val="22"/>
          <w:szCs w:val="22"/>
        </w:rPr>
        <w:t> контроля по предмету «Музыка»</w:t>
      </w:r>
    </w:p>
    <w:p w:rsidR="006D1C95" w:rsidRPr="006D1C95" w:rsidRDefault="006D1C95" w:rsidP="006D1C95">
      <w:pPr>
        <w:shd w:val="clear" w:color="auto" w:fill="FFFFFF"/>
        <w:spacing w:line="288" w:lineRule="auto"/>
        <w:jc w:val="center"/>
        <w:rPr>
          <w:rFonts w:ascii="Arial" w:hAnsi="Arial" w:cs="Arial"/>
          <w:color w:val="000000"/>
          <w:sz w:val="22"/>
          <w:szCs w:val="22"/>
        </w:rPr>
      </w:pPr>
      <w:r w:rsidRPr="006D1C95">
        <w:rPr>
          <w:rFonts w:ascii="Arial" w:hAnsi="Arial" w:cs="Arial"/>
          <w:i/>
          <w:iCs/>
          <w:color w:val="000000"/>
          <w:sz w:val="22"/>
          <w:szCs w:val="22"/>
        </w:rPr>
        <w:t>(с учетом видов деятельности и программных требований)</w:t>
      </w:r>
    </w:p>
    <w:p w:rsidR="006D1C95" w:rsidRPr="006D1C95" w:rsidRDefault="006D1C95" w:rsidP="006D1C95">
      <w:pPr>
        <w:numPr>
          <w:ilvl w:val="0"/>
          <w:numId w:val="40"/>
        </w:numPr>
        <w:shd w:val="clear" w:color="auto" w:fill="FFFFFF"/>
        <w:rPr>
          <w:rFonts w:ascii="Arial" w:hAnsi="Arial" w:cs="Arial"/>
          <w:color w:val="000000"/>
          <w:sz w:val="22"/>
          <w:szCs w:val="22"/>
        </w:rPr>
      </w:pPr>
      <w:r w:rsidRPr="006D1C95">
        <w:rPr>
          <w:rFonts w:ascii="Arial" w:hAnsi="Arial" w:cs="Arial"/>
          <w:b/>
          <w:bCs/>
          <w:color w:val="000000"/>
          <w:sz w:val="22"/>
          <w:szCs w:val="22"/>
        </w:rPr>
        <w:t>Слушание музыки</w:t>
      </w:r>
    </w:p>
    <w:tbl>
      <w:tblPr>
        <w:tblW w:w="10073" w:type="dxa"/>
        <w:tblInd w:w="-13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27"/>
        <w:gridCol w:w="2523"/>
        <w:gridCol w:w="2292"/>
        <w:gridCol w:w="3131"/>
      </w:tblGrid>
      <w:tr w:rsidR="006D1C95" w:rsidRPr="006D1C95" w:rsidTr="003A58EB">
        <w:trPr>
          <w:trHeight w:val="2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6D1C95" w:rsidRPr="006D1C95" w:rsidRDefault="006D1C95" w:rsidP="000F1FD4">
            <w:pPr>
              <w:spacing w:line="20" w:lineRule="atLeast"/>
              <w:jc w:val="center"/>
              <w:rPr>
                <w:rFonts w:ascii="Arial" w:hAnsi="Arial" w:cs="Arial"/>
                <w:color w:val="000000"/>
                <w:sz w:val="22"/>
                <w:szCs w:val="22"/>
              </w:rPr>
            </w:pPr>
            <w:r w:rsidRPr="006D1C95">
              <w:rPr>
                <w:rFonts w:ascii="Arial" w:hAnsi="Arial" w:cs="Arial"/>
                <w:b/>
                <w:bCs/>
                <w:color w:val="000000"/>
                <w:sz w:val="22"/>
                <w:szCs w:val="22"/>
              </w:rPr>
              <w:t>Параметры</w:t>
            </w:r>
          </w:p>
        </w:tc>
        <w:tc>
          <w:tcPr>
            <w:tcW w:w="794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D1C95" w:rsidRPr="006D1C95" w:rsidRDefault="006D1C95" w:rsidP="000F1FD4">
            <w:pPr>
              <w:spacing w:line="20" w:lineRule="atLeast"/>
              <w:jc w:val="center"/>
              <w:rPr>
                <w:rFonts w:ascii="Arial" w:hAnsi="Arial" w:cs="Arial"/>
                <w:color w:val="000000"/>
                <w:sz w:val="22"/>
                <w:szCs w:val="22"/>
              </w:rPr>
            </w:pPr>
            <w:r w:rsidRPr="006D1C95">
              <w:rPr>
                <w:rFonts w:ascii="Arial" w:hAnsi="Arial" w:cs="Arial"/>
                <w:b/>
                <w:bCs/>
                <w:color w:val="000000"/>
                <w:sz w:val="22"/>
                <w:szCs w:val="22"/>
              </w:rPr>
              <w:t>Критерии</w:t>
            </w:r>
          </w:p>
        </w:tc>
      </w:tr>
      <w:tr w:rsidR="006D1C95" w:rsidRPr="006D1C95" w:rsidTr="003A58EB">
        <w:trPr>
          <w:trHeight w:val="2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1C95" w:rsidRPr="006D1C95" w:rsidRDefault="006D1C95" w:rsidP="000F1FD4">
            <w:pPr>
              <w:rPr>
                <w:rFonts w:ascii="Arial" w:hAnsi="Arial" w:cs="Arial"/>
                <w:color w:val="000000"/>
                <w:sz w:val="22"/>
                <w:szCs w:val="22"/>
              </w:rPr>
            </w:pPr>
          </w:p>
        </w:tc>
        <w:tc>
          <w:tcPr>
            <w:tcW w:w="252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jc w:val="center"/>
              <w:rPr>
                <w:rFonts w:ascii="Arial" w:hAnsi="Arial" w:cs="Arial"/>
                <w:color w:val="000000"/>
                <w:sz w:val="22"/>
                <w:szCs w:val="22"/>
              </w:rPr>
            </w:pPr>
            <w:r w:rsidRPr="006D1C95">
              <w:rPr>
                <w:rFonts w:ascii="Arial" w:hAnsi="Arial" w:cs="Arial"/>
                <w:b/>
                <w:bCs/>
                <w:color w:val="000000"/>
                <w:sz w:val="22"/>
                <w:szCs w:val="22"/>
              </w:rPr>
              <w:t>«3»</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jc w:val="center"/>
              <w:rPr>
                <w:rFonts w:ascii="Arial" w:hAnsi="Arial" w:cs="Arial"/>
                <w:color w:val="000000"/>
                <w:sz w:val="22"/>
                <w:szCs w:val="22"/>
              </w:rPr>
            </w:pPr>
            <w:r w:rsidRPr="006D1C95">
              <w:rPr>
                <w:rFonts w:ascii="Arial" w:hAnsi="Arial" w:cs="Arial"/>
                <w:b/>
                <w:bCs/>
                <w:color w:val="000000"/>
                <w:sz w:val="22"/>
                <w:szCs w:val="22"/>
              </w:rPr>
              <w:t>«4»</w:t>
            </w:r>
          </w:p>
        </w:tc>
        <w:tc>
          <w:tcPr>
            <w:tcW w:w="313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jc w:val="center"/>
              <w:rPr>
                <w:rFonts w:ascii="Arial" w:hAnsi="Arial" w:cs="Arial"/>
                <w:color w:val="000000"/>
                <w:sz w:val="22"/>
                <w:szCs w:val="22"/>
              </w:rPr>
            </w:pPr>
            <w:r w:rsidRPr="006D1C95">
              <w:rPr>
                <w:rFonts w:ascii="Arial" w:hAnsi="Arial" w:cs="Arial"/>
                <w:b/>
                <w:bCs/>
                <w:color w:val="000000"/>
                <w:sz w:val="22"/>
                <w:szCs w:val="22"/>
              </w:rPr>
              <w:t>«5»</w:t>
            </w:r>
          </w:p>
        </w:tc>
      </w:tr>
      <w:tr w:rsidR="006D1C95" w:rsidRPr="006D1C95" w:rsidTr="003A58EB">
        <w:trPr>
          <w:trHeight w:val="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rPr>
                <w:rFonts w:ascii="Arial" w:hAnsi="Arial" w:cs="Arial"/>
                <w:color w:val="000000"/>
                <w:sz w:val="22"/>
                <w:szCs w:val="22"/>
              </w:rPr>
            </w:pPr>
            <w:r w:rsidRPr="006D1C95">
              <w:rPr>
                <w:rFonts w:ascii="Arial" w:hAnsi="Arial" w:cs="Arial"/>
                <w:i/>
                <w:iCs/>
                <w:color w:val="000000"/>
                <w:sz w:val="22"/>
                <w:szCs w:val="22"/>
              </w:rPr>
              <w:t>Музыкальная эмоциональность, активность, участие  в диалоге</w:t>
            </w:r>
          </w:p>
        </w:tc>
        <w:tc>
          <w:tcPr>
            <w:tcW w:w="252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rPr>
                <w:rFonts w:ascii="Arial" w:hAnsi="Arial" w:cs="Arial"/>
                <w:color w:val="000000"/>
                <w:sz w:val="22"/>
                <w:szCs w:val="22"/>
              </w:rPr>
            </w:pPr>
            <w:r w:rsidRPr="006D1C95">
              <w:rPr>
                <w:rFonts w:ascii="Arial" w:hAnsi="Arial" w:cs="Arial"/>
                <w:color w:val="000000"/>
                <w:sz w:val="22"/>
                <w:szCs w:val="22"/>
              </w:rPr>
              <w:t>При слушании ребенок рассеян, невнимателен. Не проявляет интереса к музыке.</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rPr>
                <w:rFonts w:ascii="Arial" w:hAnsi="Arial" w:cs="Arial"/>
                <w:color w:val="000000"/>
                <w:sz w:val="22"/>
                <w:szCs w:val="22"/>
              </w:rPr>
            </w:pPr>
            <w:r w:rsidRPr="006D1C95">
              <w:rPr>
                <w:rFonts w:ascii="Arial" w:hAnsi="Arial" w:cs="Arial"/>
                <w:color w:val="000000"/>
                <w:sz w:val="22"/>
                <w:szCs w:val="22"/>
              </w:rPr>
              <w:t>К слушанию музыки проявляет не всегда устойчивый интерес</w:t>
            </w:r>
          </w:p>
        </w:tc>
        <w:tc>
          <w:tcPr>
            <w:tcW w:w="313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rPr>
                <w:rFonts w:ascii="Arial" w:hAnsi="Arial" w:cs="Arial"/>
                <w:color w:val="000000"/>
                <w:sz w:val="22"/>
                <w:szCs w:val="22"/>
              </w:rPr>
            </w:pPr>
            <w:r w:rsidRPr="006D1C95">
              <w:rPr>
                <w:rFonts w:ascii="Arial" w:hAnsi="Arial" w:cs="Arial"/>
                <w:color w:val="000000"/>
                <w:sz w:val="22"/>
                <w:szCs w:val="22"/>
              </w:rPr>
              <w:t>Любит, понимает музыку. Внимателен и активен при обсуждении музыкальных произведений.</w:t>
            </w:r>
          </w:p>
        </w:tc>
      </w:tr>
      <w:tr w:rsidR="006D1C95" w:rsidRPr="006D1C95" w:rsidTr="003A58EB">
        <w:trPr>
          <w:trHeight w:val="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60" w:lineRule="atLeast"/>
              <w:rPr>
                <w:rFonts w:ascii="Arial" w:hAnsi="Arial" w:cs="Arial"/>
                <w:color w:val="000000"/>
                <w:sz w:val="22"/>
                <w:szCs w:val="22"/>
              </w:rPr>
            </w:pPr>
            <w:r w:rsidRPr="006D1C95">
              <w:rPr>
                <w:rFonts w:ascii="Arial" w:hAnsi="Arial" w:cs="Arial"/>
                <w:i/>
                <w:iCs/>
                <w:color w:val="000000"/>
                <w:sz w:val="22"/>
                <w:szCs w:val="22"/>
              </w:rPr>
              <w:t>Распознавание музыкальных жанров, средств музыкальной выразительности, элементов строения музыкальной речи, музыкальных форм</w:t>
            </w:r>
          </w:p>
        </w:tc>
        <w:tc>
          <w:tcPr>
            <w:tcW w:w="252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rPr>
                <w:rFonts w:ascii="Arial" w:hAnsi="Arial" w:cs="Arial"/>
                <w:color w:val="000000"/>
                <w:sz w:val="22"/>
                <w:szCs w:val="22"/>
              </w:rPr>
            </w:pPr>
            <w:r w:rsidRPr="006D1C95">
              <w:rPr>
                <w:rFonts w:ascii="Arial" w:hAnsi="Arial" w:cs="Arial"/>
                <w:color w:val="000000"/>
                <w:sz w:val="22"/>
                <w:szCs w:val="22"/>
              </w:rPr>
              <w:t>Суждения о музыке односложны.</w:t>
            </w:r>
          </w:p>
          <w:p w:rsidR="006D1C95" w:rsidRPr="006D1C95" w:rsidRDefault="006D1C95" w:rsidP="000F1FD4">
            <w:pPr>
              <w:spacing w:line="60" w:lineRule="atLeast"/>
              <w:rPr>
                <w:rFonts w:ascii="Arial" w:hAnsi="Arial" w:cs="Arial"/>
                <w:color w:val="000000"/>
                <w:sz w:val="22"/>
                <w:szCs w:val="22"/>
              </w:rPr>
            </w:pPr>
            <w:r w:rsidRPr="006D1C95">
              <w:rPr>
                <w:rFonts w:ascii="Arial" w:hAnsi="Arial" w:cs="Arial"/>
                <w:color w:val="000000"/>
                <w:sz w:val="22"/>
                <w:szCs w:val="22"/>
              </w:rPr>
              <w:t>Распознавание музыкальных жанров, средств музыкальной выразительности, элементов строения музыкальной речи, музыкальных форм, выполнены с помощью учителя</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rPr>
                <w:rFonts w:ascii="Arial" w:hAnsi="Arial" w:cs="Arial"/>
                <w:color w:val="000000"/>
                <w:sz w:val="22"/>
                <w:szCs w:val="22"/>
              </w:rPr>
            </w:pPr>
            <w:r w:rsidRPr="006D1C95">
              <w:rPr>
                <w:rFonts w:ascii="Arial" w:hAnsi="Arial" w:cs="Arial"/>
                <w:color w:val="000000"/>
                <w:sz w:val="22"/>
                <w:szCs w:val="22"/>
              </w:rPr>
              <w:t>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rsidR="006D1C95" w:rsidRPr="006D1C95" w:rsidRDefault="006D1C95" w:rsidP="000F1FD4">
            <w:pPr>
              <w:spacing w:line="60" w:lineRule="atLeast"/>
              <w:rPr>
                <w:rFonts w:ascii="Arial" w:hAnsi="Arial" w:cs="Arial"/>
                <w:color w:val="000000"/>
                <w:sz w:val="22"/>
                <w:szCs w:val="22"/>
              </w:rPr>
            </w:pPr>
            <w:r w:rsidRPr="006D1C95">
              <w:rPr>
                <w:rFonts w:ascii="Arial" w:hAnsi="Arial" w:cs="Arial"/>
                <w:color w:val="000000"/>
                <w:sz w:val="22"/>
                <w:szCs w:val="22"/>
              </w:rPr>
              <w:t>выпол-нены самостоятельно, но с 1-2 наводящими вопросами</w:t>
            </w:r>
          </w:p>
          <w:p w:rsidR="006D1C95" w:rsidRPr="006D1C95" w:rsidRDefault="006D1C95" w:rsidP="000F1FD4">
            <w:pPr>
              <w:spacing w:line="60" w:lineRule="atLeast"/>
              <w:rPr>
                <w:rFonts w:ascii="Arial" w:hAnsi="Arial" w:cs="Arial"/>
                <w:color w:val="000000"/>
                <w:sz w:val="22"/>
                <w:szCs w:val="22"/>
              </w:rPr>
            </w:pPr>
          </w:p>
        </w:tc>
        <w:tc>
          <w:tcPr>
            <w:tcW w:w="313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rPr>
                <w:rFonts w:ascii="Arial" w:hAnsi="Arial" w:cs="Arial"/>
                <w:color w:val="000000"/>
                <w:sz w:val="22"/>
                <w:szCs w:val="22"/>
              </w:rPr>
            </w:pPr>
            <w:r w:rsidRPr="006D1C95">
              <w:rPr>
                <w:rFonts w:ascii="Arial" w:hAnsi="Arial" w:cs="Arial"/>
                <w:color w:val="000000"/>
                <w:sz w:val="22"/>
                <w:szCs w:val="22"/>
              </w:rPr>
              <w:t>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rsidR="006D1C95" w:rsidRPr="006D1C95" w:rsidRDefault="006D1C95" w:rsidP="000F1FD4">
            <w:pPr>
              <w:rPr>
                <w:rFonts w:ascii="Arial" w:hAnsi="Arial" w:cs="Arial"/>
                <w:color w:val="000000"/>
                <w:sz w:val="22"/>
                <w:szCs w:val="22"/>
              </w:rPr>
            </w:pPr>
            <w:r w:rsidRPr="006D1C95">
              <w:rPr>
                <w:rFonts w:ascii="Arial" w:hAnsi="Arial" w:cs="Arial"/>
                <w:color w:val="000000"/>
                <w:sz w:val="22"/>
                <w:szCs w:val="22"/>
              </w:rPr>
              <w:t>Высказанное суждение обосновано.</w:t>
            </w:r>
          </w:p>
          <w:p w:rsidR="006D1C95" w:rsidRPr="006D1C95" w:rsidRDefault="006D1C95" w:rsidP="000F1FD4">
            <w:pPr>
              <w:spacing w:line="60" w:lineRule="atLeast"/>
              <w:rPr>
                <w:rFonts w:ascii="Arial" w:hAnsi="Arial" w:cs="Arial"/>
                <w:color w:val="000000"/>
                <w:sz w:val="22"/>
                <w:szCs w:val="22"/>
              </w:rPr>
            </w:pPr>
            <w:r w:rsidRPr="006D1C95">
              <w:rPr>
                <w:rFonts w:ascii="Arial" w:hAnsi="Arial" w:cs="Arial"/>
                <w:color w:val="000000"/>
                <w:sz w:val="22"/>
                <w:szCs w:val="22"/>
              </w:rPr>
              <w:t> </w:t>
            </w:r>
          </w:p>
        </w:tc>
      </w:tr>
      <w:tr w:rsidR="006D1C95" w:rsidRPr="006D1C95" w:rsidTr="003A58EB">
        <w:trPr>
          <w:trHeight w:val="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rPr>
                <w:rFonts w:ascii="Arial" w:hAnsi="Arial" w:cs="Arial"/>
                <w:color w:val="000000"/>
                <w:sz w:val="22"/>
                <w:szCs w:val="22"/>
              </w:rPr>
            </w:pPr>
            <w:r w:rsidRPr="006D1C95">
              <w:rPr>
                <w:rFonts w:ascii="Arial" w:hAnsi="Arial" w:cs="Arial"/>
                <w:i/>
                <w:iCs/>
                <w:color w:val="000000"/>
                <w:sz w:val="22"/>
                <w:szCs w:val="22"/>
              </w:rPr>
              <w:t>Узнавание музыкального произведения,</w:t>
            </w:r>
          </w:p>
          <w:p w:rsidR="006D1C95" w:rsidRPr="006D1C95" w:rsidRDefault="006D1C95" w:rsidP="000F1FD4">
            <w:pPr>
              <w:spacing w:line="20" w:lineRule="atLeast"/>
              <w:rPr>
                <w:rFonts w:ascii="Arial" w:hAnsi="Arial" w:cs="Arial"/>
                <w:color w:val="000000"/>
                <w:sz w:val="22"/>
                <w:szCs w:val="22"/>
              </w:rPr>
            </w:pPr>
            <w:r w:rsidRPr="006D1C95">
              <w:rPr>
                <w:rFonts w:ascii="Arial" w:hAnsi="Arial" w:cs="Arial"/>
                <w:i/>
                <w:iCs/>
                <w:color w:val="000000"/>
                <w:sz w:val="22"/>
                <w:szCs w:val="22"/>
              </w:rPr>
              <w:t>(музыкальная викторина – устная или письменная)</w:t>
            </w:r>
          </w:p>
        </w:tc>
        <w:tc>
          <w:tcPr>
            <w:tcW w:w="252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rPr>
                <w:rFonts w:ascii="Arial" w:hAnsi="Arial" w:cs="Arial"/>
                <w:color w:val="000000"/>
                <w:sz w:val="22"/>
                <w:szCs w:val="22"/>
              </w:rPr>
            </w:pPr>
            <w:r w:rsidRPr="006D1C95">
              <w:rPr>
                <w:rFonts w:ascii="Arial" w:hAnsi="Arial" w:cs="Arial"/>
                <w:color w:val="000000"/>
                <w:sz w:val="22"/>
                <w:szCs w:val="22"/>
              </w:rPr>
              <w:t>Не более 50% ответов на музыкальной викторине. Ответы обрывочные, неполные, показывают незнание  автора или названия  произведения, музыкального жанра произведения</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rPr>
                <w:rFonts w:ascii="Arial" w:hAnsi="Arial" w:cs="Arial"/>
                <w:color w:val="000000"/>
                <w:sz w:val="22"/>
                <w:szCs w:val="22"/>
              </w:rPr>
            </w:pPr>
            <w:r w:rsidRPr="006D1C95">
              <w:rPr>
                <w:rFonts w:ascii="Arial" w:hAnsi="Arial" w:cs="Arial"/>
                <w:color w:val="000000"/>
                <w:sz w:val="22"/>
                <w:szCs w:val="22"/>
              </w:rPr>
              <w:t>80-60%  правильных ответов на музыкальной. Ошибки при определении автора  музыкального произведения, музыкального жанра</w:t>
            </w:r>
          </w:p>
        </w:tc>
        <w:tc>
          <w:tcPr>
            <w:tcW w:w="313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rPr>
                <w:rFonts w:ascii="Arial" w:hAnsi="Arial" w:cs="Arial"/>
                <w:color w:val="000000"/>
                <w:sz w:val="22"/>
                <w:szCs w:val="22"/>
              </w:rPr>
            </w:pPr>
            <w:r w:rsidRPr="006D1C95">
              <w:rPr>
                <w:rFonts w:ascii="Arial" w:hAnsi="Arial" w:cs="Arial"/>
                <w:color w:val="000000"/>
                <w:sz w:val="22"/>
                <w:szCs w:val="22"/>
              </w:rPr>
              <w:t>100-90%  правильных ответов на музыкальной викторине.</w:t>
            </w:r>
          </w:p>
          <w:p w:rsidR="006D1C95" w:rsidRPr="006D1C95" w:rsidRDefault="006D1C95" w:rsidP="000F1FD4">
            <w:pPr>
              <w:spacing w:line="20" w:lineRule="atLeast"/>
              <w:rPr>
                <w:rFonts w:ascii="Arial" w:hAnsi="Arial" w:cs="Arial"/>
                <w:color w:val="000000"/>
                <w:sz w:val="22"/>
                <w:szCs w:val="22"/>
              </w:rPr>
            </w:pPr>
            <w:r w:rsidRPr="006D1C95">
              <w:rPr>
                <w:rFonts w:ascii="Arial" w:hAnsi="Arial" w:cs="Arial"/>
                <w:color w:val="000000"/>
                <w:sz w:val="22"/>
                <w:szCs w:val="22"/>
              </w:rPr>
              <w:t>Правильное и полное определение названия, автора  музыкального произведения, музыкального жанра</w:t>
            </w:r>
          </w:p>
        </w:tc>
      </w:tr>
    </w:tbl>
    <w:p w:rsidR="006D1C95" w:rsidRPr="006D1C95" w:rsidRDefault="006D1C95" w:rsidP="006D1C95">
      <w:pPr>
        <w:numPr>
          <w:ilvl w:val="0"/>
          <w:numId w:val="41"/>
        </w:numPr>
        <w:shd w:val="clear" w:color="auto" w:fill="FFFFFF"/>
        <w:rPr>
          <w:rFonts w:ascii="Arial" w:hAnsi="Arial" w:cs="Arial"/>
          <w:color w:val="000000"/>
          <w:sz w:val="22"/>
          <w:szCs w:val="22"/>
        </w:rPr>
      </w:pPr>
      <w:r w:rsidRPr="006D1C95">
        <w:rPr>
          <w:rFonts w:ascii="Arial" w:hAnsi="Arial" w:cs="Arial"/>
          <w:b/>
          <w:bCs/>
          <w:color w:val="000000"/>
          <w:sz w:val="22"/>
          <w:szCs w:val="22"/>
        </w:rPr>
        <w:t>Освоение  и систематизация знаний о музыке</w:t>
      </w:r>
    </w:p>
    <w:tbl>
      <w:tblPr>
        <w:tblW w:w="9082" w:type="dxa"/>
        <w:shd w:val="clear" w:color="auto" w:fill="FFFFFF"/>
        <w:tblCellMar>
          <w:top w:w="15" w:type="dxa"/>
          <w:left w:w="15" w:type="dxa"/>
          <w:bottom w:w="15" w:type="dxa"/>
          <w:right w:w="15" w:type="dxa"/>
        </w:tblCellMar>
        <w:tblLook w:val="04A0" w:firstRow="1" w:lastRow="0" w:firstColumn="1" w:lastColumn="0" w:noHBand="0" w:noVBand="1"/>
      </w:tblPr>
      <w:tblGrid>
        <w:gridCol w:w="2391"/>
        <w:gridCol w:w="2113"/>
        <w:gridCol w:w="2159"/>
        <w:gridCol w:w="2419"/>
      </w:tblGrid>
      <w:tr w:rsidR="006D1C95" w:rsidRPr="006D1C95" w:rsidTr="000F1FD4">
        <w:trPr>
          <w:trHeight w:val="260"/>
        </w:trPr>
        <w:tc>
          <w:tcPr>
            <w:tcW w:w="25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6D1C95" w:rsidRPr="006D1C95" w:rsidRDefault="006D1C95" w:rsidP="000F1FD4">
            <w:pPr>
              <w:jc w:val="center"/>
              <w:rPr>
                <w:rFonts w:ascii="Arial" w:hAnsi="Arial" w:cs="Arial"/>
                <w:color w:val="000000"/>
                <w:sz w:val="22"/>
                <w:szCs w:val="22"/>
              </w:rPr>
            </w:pPr>
            <w:r w:rsidRPr="006D1C95">
              <w:rPr>
                <w:rFonts w:ascii="Arial" w:hAnsi="Arial" w:cs="Arial"/>
                <w:b/>
                <w:bCs/>
                <w:color w:val="000000"/>
                <w:sz w:val="22"/>
                <w:szCs w:val="22"/>
              </w:rPr>
              <w:t>Параметры</w:t>
            </w:r>
          </w:p>
        </w:tc>
        <w:tc>
          <w:tcPr>
            <w:tcW w:w="69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D1C95" w:rsidRPr="006D1C95" w:rsidRDefault="006D1C95" w:rsidP="000F1FD4">
            <w:pPr>
              <w:jc w:val="center"/>
              <w:rPr>
                <w:rFonts w:ascii="Arial" w:hAnsi="Arial" w:cs="Arial"/>
                <w:color w:val="000000"/>
                <w:sz w:val="22"/>
                <w:szCs w:val="22"/>
              </w:rPr>
            </w:pPr>
            <w:r w:rsidRPr="006D1C95">
              <w:rPr>
                <w:rFonts w:ascii="Arial" w:hAnsi="Arial" w:cs="Arial"/>
                <w:b/>
                <w:bCs/>
                <w:color w:val="000000"/>
                <w:sz w:val="22"/>
                <w:szCs w:val="22"/>
              </w:rPr>
              <w:t>Критерии</w:t>
            </w:r>
          </w:p>
        </w:tc>
      </w:tr>
      <w:tr w:rsidR="006D1C95" w:rsidRPr="006D1C95" w:rsidTr="000F1FD4">
        <w:trPr>
          <w:trHeight w:val="1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1C95" w:rsidRPr="006D1C95" w:rsidRDefault="006D1C95" w:rsidP="000F1FD4">
            <w:pPr>
              <w:rPr>
                <w:rFonts w:ascii="Arial" w:hAnsi="Arial" w:cs="Arial"/>
                <w:color w:val="000000"/>
                <w:sz w:val="22"/>
                <w:szCs w:val="22"/>
              </w:rPr>
            </w:pP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120" w:lineRule="atLeast"/>
              <w:jc w:val="center"/>
              <w:rPr>
                <w:rFonts w:ascii="Arial" w:hAnsi="Arial" w:cs="Arial"/>
                <w:color w:val="000000"/>
                <w:sz w:val="22"/>
                <w:szCs w:val="22"/>
              </w:rPr>
            </w:pPr>
            <w:r w:rsidRPr="006D1C95">
              <w:rPr>
                <w:rFonts w:ascii="Arial" w:hAnsi="Arial" w:cs="Arial"/>
                <w:b/>
                <w:bCs/>
                <w:color w:val="000000"/>
                <w:sz w:val="22"/>
                <w:szCs w:val="22"/>
              </w:rPr>
              <w:t>«3»</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120" w:lineRule="atLeast"/>
              <w:jc w:val="center"/>
              <w:rPr>
                <w:rFonts w:ascii="Arial" w:hAnsi="Arial" w:cs="Arial"/>
                <w:color w:val="000000"/>
                <w:sz w:val="22"/>
                <w:szCs w:val="22"/>
              </w:rPr>
            </w:pPr>
            <w:r w:rsidRPr="006D1C95">
              <w:rPr>
                <w:rFonts w:ascii="Arial" w:hAnsi="Arial" w:cs="Arial"/>
                <w:b/>
                <w:bCs/>
                <w:color w:val="000000"/>
                <w:sz w:val="22"/>
                <w:szCs w:val="22"/>
              </w:rPr>
              <w:t>«4»</w:t>
            </w:r>
          </w:p>
        </w:tc>
        <w:tc>
          <w:tcPr>
            <w:tcW w:w="2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D1C95" w:rsidRPr="006D1C95" w:rsidRDefault="006D1C95" w:rsidP="000F1FD4">
            <w:pPr>
              <w:spacing w:line="120" w:lineRule="atLeast"/>
              <w:jc w:val="center"/>
              <w:rPr>
                <w:rFonts w:ascii="Arial" w:hAnsi="Arial" w:cs="Arial"/>
                <w:color w:val="000000"/>
                <w:sz w:val="22"/>
                <w:szCs w:val="22"/>
              </w:rPr>
            </w:pPr>
            <w:r w:rsidRPr="006D1C95">
              <w:rPr>
                <w:rFonts w:ascii="Arial" w:hAnsi="Arial" w:cs="Arial"/>
                <w:b/>
                <w:bCs/>
                <w:color w:val="000000"/>
                <w:sz w:val="22"/>
                <w:szCs w:val="22"/>
              </w:rPr>
              <w:t>«5»</w:t>
            </w:r>
          </w:p>
        </w:tc>
      </w:tr>
      <w:tr w:rsidR="006D1C95" w:rsidRPr="006D1C95" w:rsidTr="000F1FD4">
        <w:trPr>
          <w:trHeight w:val="6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60" w:lineRule="atLeast"/>
              <w:ind w:left="106"/>
              <w:rPr>
                <w:rFonts w:ascii="Arial" w:hAnsi="Arial" w:cs="Arial"/>
                <w:color w:val="000000"/>
                <w:sz w:val="22"/>
                <w:szCs w:val="22"/>
              </w:rPr>
            </w:pPr>
            <w:r w:rsidRPr="006D1C95">
              <w:rPr>
                <w:rFonts w:ascii="Arial" w:hAnsi="Arial" w:cs="Arial"/>
                <w:i/>
                <w:iCs/>
                <w:color w:val="000000"/>
                <w:sz w:val="22"/>
                <w:szCs w:val="22"/>
              </w:rPr>
              <w:t>Знание музыкальной литературы</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60" w:lineRule="atLeast"/>
              <w:rPr>
                <w:rFonts w:ascii="Arial" w:hAnsi="Arial" w:cs="Arial"/>
                <w:color w:val="000000"/>
                <w:sz w:val="22"/>
                <w:szCs w:val="22"/>
              </w:rPr>
            </w:pPr>
            <w:r w:rsidRPr="006D1C95">
              <w:rPr>
                <w:rFonts w:ascii="Arial" w:hAnsi="Arial" w:cs="Arial"/>
                <w:color w:val="000000"/>
                <w:sz w:val="22"/>
                <w:szCs w:val="22"/>
              </w:rPr>
              <w:t>Учащийся  слабо знает основной материал.  На поставленные вопросы отвечает односложно, только при помощи учителя</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60" w:lineRule="atLeast"/>
              <w:rPr>
                <w:rFonts w:ascii="Arial" w:hAnsi="Arial" w:cs="Arial"/>
                <w:color w:val="000000"/>
                <w:sz w:val="22"/>
                <w:szCs w:val="22"/>
              </w:rPr>
            </w:pPr>
            <w:r w:rsidRPr="006D1C95">
              <w:rPr>
                <w:rFonts w:ascii="Arial" w:hAnsi="Arial" w:cs="Arial"/>
                <w:color w:val="000000"/>
                <w:sz w:val="22"/>
                <w:szCs w:val="22"/>
              </w:rPr>
              <w:t>Учащийся знает основной материал и отвечает  с 1-2  наводящими вопросами  </w:t>
            </w:r>
          </w:p>
        </w:tc>
        <w:tc>
          <w:tcPr>
            <w:tcW w:w="2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D1C95" w:rsidRPr="006D1C95" w:rsidRDefault="006D1C95" w:rsidP="000F1FD4">
            <w:pPr>
              <w:spacing w:line="60" w:lineRule="atLeast"/>
              <w:ind w:left="146"/>
              <w:rPr>
                <w:rFonts w:ascii="Arial" w:hAnsi="Arial" w:cs="Arial"/>
                <w:color w:val="000000"/>
                <w:sz w:val="22"/>
                <w:szCs w:val="22"/>
              </w:rPr>
            </w:pPr>
            <w:r w:rsidRPr="006D1C95">
              <w:rPr>
                <w:rFonts w:ascii="Arial" w:hAnsi="Arial" w:cs="Arial"/>
                <w:color w:val="000000"/>
                <w:sz w:val="22"/>
                <w:szCs w:val="22"/>
              </w:rPr>
              <w:t>Учащийся твердо знает основной материал, ознакомился с дополнительной литературой по проблеме, твердо последовательно и исчерпывающе отвечает на поставленные вопросы</w:t>
            </w:r>
          </w:p>
        </w:tc>
      </w:tr>
      <w:tr w:rsidR="006D1C95" w:rsidRPr="006D1C95" w:rsidTr="000F1FD4">
        <w:trPr>
          <w:trHeight w:val="2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ind w:left="106"/>
              <w:rPr>
                <w:rFonts w:ascii="Arial" w:hAnsi="Arial" w:cs="Arial"/>
                <w:color w:val="000000"/>
                <w:sz w:val="22"/>
                <w:szCs w:val="22"/>
              </w:rPr>
            </w:pPr>
            <w:r w:rsidRPr="006D1C95">
              <w:rPr>
                <w:rFonts w:ascii="Arial" w:hAnsi="Arial" w:cs="Arial"/>
                <w:i/>
                <w:iCs/>
                <w:color w:val="000000"/>
                <w:sz w:val="22"/>
                <w:szCs w:val="22"/>
              </w:rPr>
              <w:t>Знание терминологии, элементов музыкальной грамоты</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ind w:left="138"/>
              <w:rPr>
                <w:rFonts w:ascii="Arial" w:hAnsi="Arial" w:cs="Arial"/>
                <w:color w:val="000000"/>
                <w:sz w:val="22"/>
                <w:szCs w:val="22"/>
              </w:rPr>
            </w:pPr>
            <w:r w:rsidRPr="006D1C95">
              <w:rPr>
                <w:rFonts w:ascii="Arial" w:hAnsi="Arial" w:cs="Arial"/>
                <w:color w:val="000000"/>
                <w:sz w:val="22"/>
                <w:szCs w:val="22"/>
              </w:rPr>
              <w:t>Задание выполнено   менее чем на 50%, допущены ошибки, влияющие на качество работы</w:t>
            </w:r>
          </w:p>
        </w:tc>
        <w:tc>
          <w:tcPr>
            <w:tcW w:w="2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ind w:left="32"/>
              <w:rPr>
                <w:rFonts w:ascii="Arial" w:hAnsi="Arial" w:cs="Arial"/>
                <w:color w:val="000000"/>
                <w:sz w:val="22"/>
                <w:szCs w:val="22"/>
              </w:rPr>
            </w:pPr>
            <w:r w:rsidRPr="006D1C95">
              <w:rPr>
                <w:rFonts w:ascii="Arial" w:hAnsi="Arial" w:cs="Arial"/>
                <w:color w:val="000000"/>
                <w:sz w:val="22"/>
                <w:szCs w:val="22"/>
              </w:rPr>
              <w:t>Задание выполнено   на 60-70%, допущены незначительные ошибки</w:t>
            </w:r>
          </w:p>
        </w:tc>
        <w:tc>
          <w:tcPr>
            <w:tcW w:w="2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D1C95" w:rsidRPr="006D1C95" w:rsidRDefault="006D1C95" w:rsidP="000F1FD4">
            <w:pPr>
              <w:spacing w:line="20" w:lineRule="atLeast"/>
              <w:ind w:left="146"/>
              <w:rPr>
                <w:rFonts w:ascii="Arial" w:hAnsi="Arial" w:cs="Arial"/>
                <w:color w:val="000000"/>
                <w:sz w:val="22"/>
                <w:szCs w:val="22"/>
              </w:rPr>
            </w:pPr>
            <w:r w:rsidRPr="006D1C95">
              <w:rPr>
                <w:rFonts w:ascii="Arial" w:hAnsi="Arial" w:cs="Arial"/>
                <w:color w:val="000000"/>
                <w:sz w:val="22"/>
                <w:szCs w:val="22"/>
              </w:rPr>
              <w:t>Задание выполнено   на 90-100% без ошибок, влияющих  на качество</w:t>
            </w:r>
          </w:p>
        </w:tc>
      </w:tr>
    </w:tbl>
    <w:p w:rsidR="006D1C95" w:rsidRPr="006D1C95" w:rsidRDefault="006D1C95" w:rsidP="006D1C95">
      <w:pPr>
        <w:numPr>
          <w:ilvl w:val="0"/>
          <w:numId w:val="42"/>
        </w:numPr>
        <w:shd w:val="clear" w:color="auto" w:fill="FFFFFF"/>
        <w:rPr>
          <w:rFonts w:ascii="Arial" w:hAnsi="Arial" w:cs="Arial"/>
          <w:color w:val="000000"/>
          <w:sz w:val="22"/>
          <w:szCs w:val="22"/>
        </w:rPr>
      </w:pPr>
      <w:r w:rsidRPr="006D1C95">
        <w:rPr>
          <w:rFonts w:ascii="Arial" w:hAnsi="Arial" w:cs="Arial"/>
          <w:b/>
          <w:bCs/>
          <w:color w:val="000000"/>
          <w:sz w:val="22"/>
          <w:szCs w:val="22"/>
        </w:rPr>
        <w:t>Выполнение домашнего задания</w:t>
      </w:r>
    </w:p>
    <w:tbl>
      <w:tblPr>
        <w:tblW w:w="9072"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2594"/>
        <w:gridCol w:w="2991"/>
        <w:gridCol w:w="3487"/>
      </w:tblGrid>
      <w:tr w:rsidR="006D1C95" w:rsidRPr="006D1C95" w:rsidTr="000F1FD4">
        <w:tc>
          <w:tcPr>
            <w:tcW w:w="90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C95" w:rsidRPr="006D1C95" w:rsidRDefault="006D1C95" w:rsidP="000F1FD4">
            <w:pPr>
              <w:spacing w:line="0" w:lineRule="atLeast"/>
              <w:jc w:val="center"/>
              <w:rPr>
                <w:rFonts w:ascii="Arial" w:hAnsi="Arial" w:cs="Arial"/>
                <w:color w:val="000000"/>
                <w:sz w:val="22"/>
                <w:szCs w:val="22"/>
              </w:rPr>
            </w:pPr>
            <w:r w:rsidRPr="006D1C95">
              <w:rPr>
                <w:rFonts w:ascii="Arial" w:hAnsi="Arial" w:cs="Arial"/>
                <w:bCs/>
                <w:color w:val="000000"/>
                <w:sz w:val="22"/>
                <w:szCs w:val="22"/>
              </w:rPr>
              <w:t>Критерии</w:t>
            </w:r>
          </w:p>
        </w:tc>
      </w:tr>
      <w:tr w:rsidR="006D1C95" w:rsidRPr="006D1C95" w:rsidTr="000F1FD4">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C95" w:rsidRPr="006D1C95" w:rsidRDefault="006D1C95" w:rsidP="000F1FD4">
            <w:pPr>
              <w:spacing w:line="0" w:lineRule="atLeast"/>
              <w:jc w:val="center"/>
              <w:rPr>
                <w:rFonts w:ascii="Arial" w:hAnsi="Arial" w:cs="Arial"/>
                <w:color w:val="000000"/>
                <w:sz w:val="22"/>
                <w:szCs w:val="22"/>
              </w:rPr>
            </w:pPr>
            <w:r w:rsidRPr="006D1C95">
              <w:rPr>
                <w:rFonts w:ascii="Arial" w:hAnsi="Arial" w:cs="Arial"/>
                <w:b/>
                <w:bCs/>
                <w:color w:val="000000"/>
                <w:sz w:val="22"/>
                <w:szCs w:val="22"/>
              </w:rPr>
              <w:t>«3»</w:t>
            </w:r>
          </w:p>
        </w:tc>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C95" w:rsidRPr="006D1C95" w:rsidRDefault="006D1C95" w:rsidP="000F1FD4">
            <w:pPr>
              <w:spacing w:line="0" w:lineRule="atLeast"/>
              <w:jc w:val="center"/>
              <w:rPr>
                <w:rFonts w:ascii="Arial" w:hAnsi="Arial" w:cs="Arial"/>
                <w:color w:val="000000"/>
                <w:sz w:val="22"/>
                <w:szCs w:val="22"/>
              </w:rPr>
            </w:pPr>
            <w:r w:rsidRPr="006D1C95">
              <w:rPr>
                <w:rFonts w:ascii="Arial" w:hAnsi="Arial" w:cs="Arial"/>
                <w:b/>
                <w:bCs/>
                <w:color w:val="000000"/>
                <w:sz w:val="22"/>
                <w:szCs w:val="22"/>
              </w:rPr>
              <w:t>«4»</w:t>
            </w:r>
          </w:p>
        </w:tc>
        <w:tc>
          <w:tcPr>
            <w:tcW w:w="3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C95" w:rsidRPr="006D1C95" w:rsidRDefault="006D1C95" w:rsidP="000F1FD4">
            <w:pPr>
              <w:spacing w:line="0" w:lineRule="atLeast"/>
              <w:jc w:val="center"/>
              <w:rPr>
                <w:rFonts w:ascii="Arial" w:hAnsi="Arial" w:cs="Arial"/>
                <w:color w:val="000000"/>
                <w:sz w:val="22"/>
                <w:szCs w:val="22"/>
              </w:rPr>
            </w:pPr>
            <w:r w:rsidRPr="006D1C95">
              <w:rPr>
                <w:rFonts w:ascii="Arial" w:hAnsi="Arial" w:cs="Arial"/>
                <w:b/>
                <w:bCs/>
                <w:color w:val="000000"/>
                <w:sz w:val="22"/>
                <w:szCs w:val="22"/>
              </w:rPr>
              <w:t>«5»</w:t>
            </w:r>
          </w:p>
        </w:tc>
      </w:tr>
      <w:tr w:rsidR="006D1C95" w:rsidRPr="006D1C95" w:rsidTr="000F1FD4">
        <w:trPr>
          <w:trHeight w:val="640"/>
        </w:trPr>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C95" w:rsidRPr="006D1C95" w:rsidRDefault="006D1C95" w:rsidP="000F1FD4">
            <w:pPr>
              <w:rPr>
                <w:rFonts w:ascii="Arial" w:hAnsi="Arial" w:cs="Arial"/>
                <w:color w:val="000000"/>
                <w:sz w:val="22"/>
                <w:szCs w:val="22"/>
              </w:rPr>
            </w:pPr>
            <w:r w:rsidRPr="006D1C95">
              <w:rPr>
                <w:rFonts w:ascii="Arial" w:hAnsi="Arial" w:cs="Arial"/>
                <w:color w:val="000000"/>
                <w:sz w:val="22"/>
                <w:szCs w:val="22"/>
              </w:rPr>
              <w:t>В работе допущены ошибки, влияющие на качество выполненной работы.</w:t>
            </w:r>
          </w:p>
        </w:tc>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C95" w:rsidRPr="006D1C95" w:rsidRDefault="006D1C95" w:rsidP="000F1FD4">
            <w:pPr>
              <w:rPr>
                <w:rFonts w:ascii="Arial" w:hAnsi="Arial" w:cs="Arial"/>
                <w:color w:val="000000"/>
                <w:sz w:val="22"/>
                <w:szCs w:val="22"/>
              </w:rPr>
            </w:pPr>
            <w:r w:rsidRPr="006D1C95">
              <w:rPr>
                <w:rFonts w:ascii="Arial" w:hAnsi="Arial" w:cs="Arial"/>
                <w:color w:val="000000"/>
                <w:sz w:val="22"/>
                <w:szCs w:val="22"/>
              </w:rPr>
              <w:t>В работе допущены незначительные ошибки, дополнительная литература не использовалась</w:t>
            </w:r>
          </w:p>
        </w:tc>
        <w:tc>
          <w:tcPr>
            <w:tcW w:w="34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C95" w:rsidRPr="006D1C95" w:rsidRDefault="006D1C95" w:rsidP="000F1FD4">
            <w:pPr>
              <w:rPr>
                <w:rFonts w:ascii="Arial" w:hAnsi="Arial" w:cs="Arial"/>
                <w:color w:val="000000"/>
                <w:sz w:val="22"/>
                <w:szCs w:val="22"/>
              </w:rPr>
            </w:pPr>
            <w:r w:rsidRPr="006D1C95">
              <w:rPr>
                <w:rFonts w:ascii="Arial" w:hAnsi="Arial" w:cs="Arial"/>
                <w:color w:val="000000"/>
                <w:sz w:val="22"/>
                <w:szCs w:val="22"/>
              </w:rPr>
              <w:t>При выполнении работы использовалась дополни-тельная литература, проблема освещена последовательно и исчерпывающе</w:t>
            </w:r>
          </w:p>
        </w:tc>
      </w:tr>
    </w:tbl>
    <w:p w:rsidR="006D1C95" w:rsidRPr="006D1C95" w:rsidRDefault="006D1C95" w:rsidP="006D1C95">
      <w:pPr>
        <w:shd w:val="clear" w:color="auto" w:fill="FFFFFF"/>
        <w:ind w:left="360"/>
        <w:rPr>
          <w:rFonts w:ascii="Arial" w:hAnsi="Arial" w:cs="Arial"/>
          <w:color w:val="000000"/>
          <w:sz w:val="22"/>
          <w:szCs w:val="22"/>
        </w:rPr>
      </w:pPr>
      <w:r w:rsidRPr="006D1C95">
        <w:rPr>
          <w:rFonts w:ascii="Arial" w:hAnsi="Arial" w:cs="Arial"/>
          <w:b/>
          <w:bCs/>
          <w:color w:val="000000"/>
          <w:sz w:val="22"/>
          <w:szCs w:val="22"/>
        </w:rPr>
        <w:t> </w:t>
      </w:r>
    </w:p>
    <w:p w:rsidR="006D1C95" w:rsidRPr="006D1C95" w:rsidRDefault="006D1C95" w:rsidP="006D1C95">
      <w:pPr>
        <w:numPr>
          <w:ilvl w:val="0"/>
          <w:numId w:val="43"/>
        </w:numPr>
        <w:shd w:val="clear" w:color="auto" w:fill="FFFFFF"/>
        <w:rPr>
          <w:rFonts w:ascii="Arial" w:hAnsi="Arial" w:cs="Arial"/>
          <w:color w:val="000000"/>
          <w:sz w:val="22"/>
          <w:szCs w:val="22"/>
        </w:rPr>
      </w:pPr>
      <w:r w:rsidRPr="006D1C95">
        <w:rPr>
          <w:rFonts w:ascii="Arial" w:hAnsi="Arial" w:cs="Arial"/>
          <w:b/>
          <w:bCs/>
          <w:color w:val="000000"/>
          <w:sz w:val="22"/>
          <w:szCs w:val="22"/>
        </w:rPr>
        <w:t>Исполнение вокального репертуара</w:t>
      </w:r>
    </w:p>
    <w:tbl>
      <w:tblPr>
        <w:tblW w:w="9082" w:type="dxa"/>
        <w:tblInd w:w="-34" w:type="dxa"/>
        <w:shd w:val="clear" w:color="auto" w:fill="FFFFFF"/>
        <w:tblCellMar>
          <w:top w:w="15" w:type="dxa"/>
          <w:left w:w="15" w:type="dxa"/>
          <w:bottom w:w="15" w:type="dxa"/>
          <w:right w:w="15" w:type="dxa"/>
        </w:tblCellMar>
        <w:tblLook w:val="04A0" w:firstRow="1" w:lastRow="0" w:firstColumn="1" w:lastColumn="0" w:noHBand="0" w:noVBand="1"/>
      </w:tblPr>
      <w:tblGrid>
        <w:gridCol w:w="2195"/>
        <w:gridCol w:w="2196"/>
        <w:gridCol w:w="2191"/>
        <w:gridCol w:w="2500"/>
      </w:tblGrid>
      <w:tr w:rsidR="006D1C95" w:rsidRPr="006D1C95" w:rsidTr="000F1FD4">
        <w:trPr>
          <w:trHeight w:val="20"/>
        </w:trPr>
        <w:tc>
          <w:tcPr>
            <w:tcW w:w="227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6D1C95" w:rsidRPr="006D1C95" w:rsidRDefault="006D1C95" w:rsidP="000F1FD4">
            <w:pPr>
              <w:spacing w:line="20" w:lineRule="atLeast"/>
              <w:jc w:val="center"/>
              <w:rPr>
                <w:rFonts w:ascii="Arial" w:hAnsi="Arial" w:cs="Arial"/>
                <w:color w:val="000000"/>
                <w:sz w:val="22"/>
                <w:szCs w:val="22"/>
              </w:rPr>
            </w:pPr>
            <w:r w:rsidRPr="006D1C95">
              <w:rPr>
                <w:rFonts w:ascii="Arial" w:hAnsi="Arial" w:cs="Arial"/>
                <w:b/>
                <w:bCs/>
                <w:color w:val="000000"/>
                <w:sz w:val="22"/>
                <w:szCs w:val="22"/>
              </w:rPr>
              <w:t>Параметры</w:t>
            </w:r>
          </w:p>
        </w:tc>
        <w:tc>
          <w:tcPr>
            <w:tcW w:w="71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D1C95" w:rsidRPr="006D1C95" w:rsidRDefault="006D1C95" w:rsidP="000F1FD4">
            <w:pPr>
              <w:spacing w:line="20" w:lineRule="atLeast"/>
              <w:jc w:val="center"/>
              <w:rPr>
                <w:rFonts w:ascii="Arial" w:hAnsi="Arial" w:cs="Arial"/>
                <w:color w:val="000000"/>
                <w:sz w:val="22"/>
                <w:szCs w:val="22"/>
              </w:rPr>
            </w:pPr>
            <w:r w:rsidRPr="006D1C95">
              <w:rPr>
                <w:rFonts w:ascii="Arial" w:hAnsi="Arial" w:cs="Arial"/>
                <w:b/>
                <w:bCs/>
                <w:color w:val="000000"/>
                <w:sz w:val="22"/>
                <w:szCs w:val="22"/>
              </w:rPr>
              <w:t>Критерии  певческого развития</w:t>
            </w:r>
          </w:p>
        </w:tc>
      </w:tr>
      <w:tr w:rsidR="006D1C95" w:rsidRPr="006D1C95" w:rsidTr="000F1FD4">
        <w:trPr>
          <w:trHeight w:val="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1C95" w:rsidRPr="006D1C95" w:rsidRDefault="006D1C95" w:rsidP="000F1FD4">
            <w:pPr>
              <w:rPr>
                <w:rFonts w:ascii="Arial" w:hAnsi="Arial" w:cs="Arial"/>
                <w:color w:val="000000"/>
                <w:sz w:val="22"/>
                <w:szCs w:val="22"/>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jc w:val="center"/>
              <w:rPr>
                <w:rFonts w:ascii="Arial" w:hAnsi="Arial" w:cs="Arial"/>
                <w:color w:val="000000"/>
                <w:sz w:val="22"/>
                <w:szCs w:val="22"/>
              </w:rPr>
            </w:pPr>
            <w:r w:rsidRPr="006D1C95">
              <w:rPr>
                <w:rFonts w:ascii="Arial" w:hAnsi="Arial" w:cs="Arial"/>
                <w:b/>
                <w:bCs/>
                <w:color w:val="000000"/>
                <w:sz w:val="22"/>
                <w:szCs w:val="22"/>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jc w:val="center"/>
              <w:rPr>
                <w:rFonts w:ascii="Arial" w:hAnsi="Arial" w:cs="Arial"/>
                <w:color w:val="000000"/>
                <w:sz w:val="22"/>
                <w:szCs w:val="22"/>
              </w:rPr>
            </w:pPr>
            <w:r w:rsidRPr="006D1C95">
              <w:rPr>
                <w:rFonts w:ascii="Arial" w:hAnsi="Arial" w:cs="Arial"/>
                <w:b/>
                <w:bCs/>
                <w:color w:val="000000"/>
                <w:sz w:val="22"/>
                <w:szCs w:val="22"/>
              </w:rPr>
              <w:t>«4»</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jc w:val="center"/>
              <w:rPr>
                <w:rFonts w:ascii="Arial" w:hAnsi="Arial" w:cs="Arial"/>
                <w:color w:val="000000"/>
                <w:sz w:val="22"/>
                <w:szCs w:val="22"/>
              </w:rPr>
            </w:pPr>
            <w:r w:rsidRPr="006D1C95">
              <w:rPr>
                <w:rFonts w:ascii="Arial" w:hAnsi="Arial" w:cs="Arial"/>
                <w:b/>
                <w:bCs/>
                <w:color w:val="000000"/>
                <w:sz w:val="22"/>
                <w:szCs w:val="22"/>
              </w:rPr>
              <w:t>«5»</w:t>
            </w:r>
          </w:p>
        </w:tc>
      </w:tr>
      <w:tr w:rsidR="006D1C95" w:rsidRPr="006D1C95" w:rsidTr="000F1FD4">
        <w:trPr>
          <w:trHeight w:val="20"/>
        </w:trPr>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ind w:left="4"/>
              <w:rPr>
                <w:rFonts w:ascii="Arial" w:hAnsi="Arial" w:cs="Arial"/>
                <w:color w:val="000000"/>
                <w:sz w:val="22"/>
                <w:szCs w:val="22"/>
              </w:rPr>
            </w:pPr>
            <w:r w:rsidRPr="006D1C95">
              <w:rPr>
                <w:rFonts w:ascii="Arial" w:hAnsi="Arial" w:cs="Arial"/>
                <w:i/>
                <w:iCs/>
                <w:color w:val="000000"/>
                <w:sz w:val="22"/>
                <w:szCs w:val="22"/>
              </w:rPr>
              <w:t>Исполнение вокального номера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rPr>
                <w:rFonts w:ascii="Arial" w:hAnsi="Arial" w:cs="Arial"/>
                <w:color w:val="000000"/>
                <w:sz w:val="22"/>
                <w:szCs w:val="22"/>
              </w:rPr>
            </w:pPr>
            <w:r w:rsidRPr="006D1C95">
              <w:rPr>
                <w:rFonts w:ascii="Arial" w:hAnsi="Arial" w:cs="Arial"/>
                <w:color w:val="000000"/>
                <w:sz w:val="22"/>
                <w:szCs w:val="22"/>
              </w:rPr>
              <w:t>Нечистое, фальшивое интонирование по всему диапазону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rPr>
                <w:rFonts w:ascii="Arial" w:hAnsi="Arial" w:cs="Arial"/>
                <w:color w:val="000000"/>
                <w:sz w:val="22"/>
                <w:szCs w:val="22"/>
              </w:rPr>
            </w:pPr>
            <w:r w:rsidRPr="006D1C95">
              <w:rPr>
                <w:rFonts w:ascii="Arial" w:hAnsi="Arial" w:cs="Arial"/>
                <w:color w:val="000000"/>
                <w:sz w:val="22"/>
                <w:szCs w:val="22"/>
              </w:rPr>
              <w:t>интонационно-ритмически и дикционно точное исполнение вокального номера</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rPr>
                <w:rFonts w:ascii="Arial" w:hAnsi="Arial" w:cs="Arial"/>
                <w:color w:val="000000"/>
                <w:sz w:val="22"/>
                <w:szCs w:val="22"/>
              </w:rPr>
            </w:pPr>
            <w:r w:rsidRPr="006D1C95">
              <w:rPr>
                <w:rFonts w:ascii="Arial" w:hAnsi="Arial" w:cs="Arial"/>
                <w:color w:val="000000"/>
                <w:sz w:val="22"/>
                <w:szCs w:val="22"/>
              </w:rPr>
              <w:t>художественное исполнение вокального номера</w:t>
            </w:r>
          </w:p>
        </w:tc>
      </w:tr>
      <w:tr w:rsidR="006D1C95" w:rsidRPr="006D1C95" w:rsidTr="000F1FD4">
        <w:trPr>
          <w:trHeight w:val="20"/>
        </w:trPr>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ind w:left="4"/>
              <w:rPr>
                <w:rFonts w:ascii="Arial" w:hAnsi="Arial" w:cs="Arial"/>
                <w:color w:val="000000"/>
                <w:sz w:val="22"/>
                <w:szCs w:val="22"/>
              </w:rPr>
            </w:pPr>
            <w:r w:rsidRPr="006D1C95">
              <w:rPr>
                <w:rFonts w:ascii="Arial" w:hAnsi="Arial" w:cs="Arial"/>
                <w:i/>
                <w:iCs/>
                <w:color w:val="000000"/>
                <w:sz w:val="22"/>
                <w:szCs w:val="22"/>
              </w:rPr>
              <w:t>Участие во внеклассных мероприятиях и концертах</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rPr>
                <w:rFonts w:ascii="Arial" w:hAnsi="Arial" w:cs="Arial"/>
                <w:color w:val="666666"/>
                <w:sz w:val="22"/>
                <w:szCs w:val="22"/>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rPr>
                <w:rFonts w:ascii="Arial" w:hAnsi="Arial" w:cs="Arial"/>
                <w:color w:val="666666"/>
                <w:sz w:val="22"/>
                <w:szCs w:val="22"/>
              </w:rPr>
            </w:pP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6D1C95" w:rsidRPr="006D1C95" w:rsidRDefault="006D1C95" w:rsidP="000F1FD4">
            <w:pPr>
              <w:spacing w:line="20" w:lineRule="atLeast"/>
              <w:rPr>
                <w:rFonts w:ascii="Arial" w:hAnsi="Arial" w:cs="Arial"/>
                <w:color w:val="000000"/>
                <w:sz w:val="22"/>
                <w:szCs w:val="22"/>
              </w:rPr>
            </w:pPr>
            <w:r w:rsidRPr="006D1C95">
              <w:rPr>
                <w:rFonts w:ascii="Arial" w:hAnsi="Arial" w:cs="Arial"/>
                <w:color w:val="000000"/>
                <w:sz w:val="22"/>
                <w:szCs w:val="22"/>
              </w:rPr>
              <w:t>художественное исполнение вокального номера на концерте</w:t>
            </w:r>
          </w:p>
        </w:tc>
      </w:tr>
    </w:tbl>
    <w:p w:rsidR="006D1C95" w:rsidRPr="006D1C95" w:rsidRDefault="006D1C95" w:rsidP="006D1C95">
      <w:pPr>
        <w:shd w:val="clear" w:color="auto" w:fill="FFFFFF"/>
        <w:spacing w:line="288" w:lineRule="auto"/>
        <w:ind w:firstLine="708"/>
        <w:jc w:val="both"/>
        <w:rPr>
          <w:rFonts w:ascii="Arial" w:hAnsi="Arial" w:cs="Arial"/>
          <w:color w:val="000000"/>
          <w:sz w:val="22"/>
          <w:szCs w:val="22"/>
        </w:rPr>
      </w:pPr>
      <w:r w:rsidRPr="006D1C95">
        <w:rPr>
          <w:rFonts w:ascii="Arial" w:hAnsi="Arial" w:cs="Arial"/>
          <w:color w:val="000000"/>
          <w:sz w:val="22"/>
          <w:szCs w:val="22"/>
        </w:rPr>
        <w:t>Контрольно-оценочная деятельность является логическим завершением каждого этапа обучения. Любой его вид, будь то текущий или итоговый, проверяет  качество усвоения  учащимися учебного материала, и отражает достижение либо конечной, либо промежуточной цели обучения.</w:t>
      </w:r>
    </w:p>
    <w:p w:rsidR="006D1C95" w:rsidRPr="006D1C95" w:rsidRDefault="006D1C95" w:rsidP="006D1C95">
      <w:pPr>
        <w:shd w:val="clear" w:color="auto" w:fill="FFFFFF"/>
        <w:spacing w:line="288" w:lineRule="auto"/>
        <w:ind w:firstLine="708"/>
        <w:rPr>
          <w:rFonts w:ascii="Arial" w:hAnsi="Arial" w:cs="Arial"/>
          <w:color w:val="000000"/>
          <w:sz w:val="22"/>
          <w:szCs w:val="22"/>
        </w:rPr>
      </w:pPr>
      <w:r w:rsidRPr="006D1C95">
        <w:rPr>
          <w:rFonts w:ascii="Arial" w:hAnsi="Arial" w:cs="Arial"/>
          <w:color w:val="000000"/>
          <w:sz w:val="22"/>
          <w:szCs w:val="22"/>
        </w:rPr>
        <w:t>На уроках могут исполь</w:t>
      </w:r>
      <w:r w:rsidR="003A58EB">
        <w:rPr>
          <w:rFonts w:ascii="Arial" w:hAnsi="Arial" w:cs="Arial"/>
          <w:color w:val="000000"/>
          <w:sz w:val="22"/>
          <w:szCs w:val="22"/>
        </w:rPr>
        <w:t>з</w:t>
      </w:r>
      <w:r w:rsidRPr="006D1C95">
        <w:rPr>
          <w:rFonts w:ascii="Arial" w:hAnsi="Arial" w:cs="Arial"/>
          <w:color w:val="000000"/>
          <w:sz w:val="22"/>
          <w:szCs w:val="22"/>
        </w:rPr>
        <w:t>оваться разные формы контроля:</w:t>
      </w:r>
    </w:p>
    <w:p w:rsidR="006D1C95" w:rsidRPr="006D1C95" w:rsidRDefault="006D1C95" w:rsidP="006D1C95">
      <w:pPr>
        <w:shd w:val="clear" w:color="auto" w:fill="FFFFFF"/>
        <w:spacing w:line="288" w:lineRule="auto"/>
        <w:jc w:val="both"/>
        <w:rPr>
          <w:rFonts w:ascii="Arial" w:hAnsi="Arial" w:cs="Arial"/>
          <w:color w:val="000000"/>
          <w:sz w:val="22"/>
          <w:szCs w:val="22"/>
        </w:rPr>
      </w:pPr>
      <w:r w:rsidRPr="006D1C95">
        <w:rPr>
          <w:rFonts w:ascii="Arial" w:hAnsi="Arial" w:cs="Arial"/>
          <w:color w:val="000000"/>
          <w:sz w:val="22"/>
          <w:szCs w:val="22"/>
        </w:rPr>
        <w:t>наблюдение (за развитие музыкальной фактуры, музыкальной формы, средств музыкальной выразительности и т.д.), музыкальные викторины, тесты, работа по карточкам с разноуровневыми заданиями, учебные проекты, ведение тетради.</w:t>
      </w:r>
    </w:p>
    <w:p w:rsidR="006D1C95" w:rsidRPr="006D1C95" w:rsidRDefault="006D1C95" w:rsidP="006D1C95">
      <w:pPr>
        <w:shd w:val="clear" w:color="auto" w:fill="FFFFFF"/>
        <w:spacing w:line="288" w:lineRule="auto"/>
        <w:jc w:val="center"/>
        <w:rPr>
          <w:rFonts w:ascii="Arial" w:hAnsi="Arial" w:cs="Arial"/>
          <w:color w:val="000000"/>
          <w:sz w:val="22"/>
          <w:szCs w:val="22"/>
        </w:rPr>
      </w:pPr>
      <w:r w:rsidRPr="006D1C95">
        <w:rPr>
          <w:rFonts w:ascii="Arial" w:hAnsi="Arial" w:cs="Arial"/>
          <w:b/>
          <w:bCs/>
          <w:color w:val="000000"/>
          <w:sz w:val="22"/>
          <w:szCs w:val="22"/>
        </w:rPr>
        <w:t xml:space="preserve">Критерии </w:t>
      </w:r>
      <w:r w:rsidR="003A58EB">
        <w:rPr>
          <w:rFonts w:ascii="Arial" w:hAnsi="Arial" w:cs="Arial"/>
          <w:b/>
          <w:color w:val="000000"/>
          <w:sz w:val="22"/>
          <w:szCs w:val="22"/>
        </w:rPr>
        <w:t>оценки</w:t>
      </w:r>
      <w:r w:rsidR="003A58EB" w:rsidRPr="006D1C95">
        <w:rPr>
          <w:rFonts w:ascii="Arial" w:hAnsi="Arial" w:cs="Arial"/>
          <w:b/>
          <w:color w:val="000000"/>
          <w:sz w:val="22"/>
          <w:szCs w:val="22"/>
        </w:rPr>
        <w:t xml:space="preserve"> </w:t>
      </w:r>
      <w:r w:rsidRPr="006D1C95">
        <w:rPr>
          <w:rFonts w:ascii="Arial" w:hAnsi="Arial" w:cs="Arial"/>
          <w:b/>
          <w:bCs/>
          <w:color w:val="000000"/>
          <w:sz w:val="22"/>
          <w:szCs w:val="22"/>
        </w:rPr>
        <w:t>контроля  по предмету «Музыка»</w:t>
      </w:r>
    </w:p>
    <w:p w:rsidR="006D1C95" w:rsidRPr="006D1C95" w:rsidRDefault="00AF1F50" w:rsidP="006D1C95">
      <w:pPr>
        <w:shd w:val="clear" w:color="auto" w:fill="FFFFFF"/>
        <w:spacing w:line="288" w:lineRule="auto"/>
        <w:rPr>
          <w:rFonts w:ascii="Arial" w:hAnsi="Arial" w:cs="Arial"/>
          <w:color w:val="000000"/>
          <w:sz w:val="22"/>
          <w:szCs w:val="22"/>
        </w:rPr>
      </w:pPr>
      <w:r>
        <w:rPr>
          <w:rFonts w:ascii="Arial" w:hAnsi="Arial" w:cs="Arial"/>
          <w:color w:val="000000"/>
          <w:sz w:val="22"/>
          <w:szCs w:val="22"/>
        </w:rPr>
        <w:t>Отметк</w:t>
      </w:r>
      <w:r w:rsidR="006D1C95" w:rsidRPr="006D1C95">
        <w:rPr>
          <w:rFonts w:ascii="Arial" w:hAnsi="Arial" w:cs="Arial"/>
          <w:color w:val="000000"/>
          <w:sz w:val="22"/>
          <w:szCs w:val="22"/>
        </w:rPr>
        <w:t>а «5» ставится:</w:t>
      </w:r>
    </w:p>
    <w:p w:rsidR="006D1C95" w:rsidRPr="006D1C95" w:rsidRDefault="006D1C95" w:rsidP="006D1C95">
      <w:pPr>
        <w:numPr>
          <w:ilvl w:val="0"/>
          <w:numId w:val="44"/>
        </w:numPr>
        <w:shd w:val="clear" w:color="auto" w:fill="FFFFFF"/>
        <w:spacing w:line="288" w:lineRule="auto"/>
        <w:rPr>
          <w:rFonts w:ascii="Arial" w:hAnsi="Arial" w:cs="Arial"/>
          <w:color w:val="000000"/>
          <w:sz w:val="22"/>
          <w:szCs w:val="22"/>
        </w:rPr>
      </w:pPr>
      <w:r w:rsidRPr="006D1C95">
        <w:rPr>
          <w:rFonts w:ascii="Arial" w:hAnsi="Arial" w:cs="Arial"/>
          <w:color w:val="000000"/>
          <w:sz w:val="22"/>
          <w:szCs w:val="22"/>
        </w:rPr>
        <w:t>не менее 100-90 % правильных ответов на музыкальной викторине;</w:t>
      </w:r>
    </w:p>
    <w:p w:rsidR="006D1C95" w:rsidRPr="006D1C95" w:rsidRDefault="006D1C95" w:rsidP="006D1C95">
      <w:pPr>
        <w:numPr>
          <w:ilvl w:val="0"/>
          <w:numId w:val="44"/>
        </w:numPr>
        <w:shd w:val="clear" w:color="auto" w:fill="FFFFFF"/>
        <w:spacing w:line="288" w:lineRule="auto"/>
        <w:rPr>
          <w:rFonts w:ascii="Arial" w:hAnsi="Arial" w:cs="Arial"/>
          <w:color w:val="000000"/>
          <w:sz w:val="22"/>
          <w:szCs w:val="22"/>
        </w:rPr>
      </w:pPr>
      <w:r w:rsidRPr="006D1C95">
        <w:rPr>
          <w:rFonts w:ascii="Arial" w:hAnsi="Arial" w:cs="Arial"/>
          <w:color w:val="000000"/>
          <w:sz w:val="22"/>
          <w:szCs w:val="22"/>
        </w:rPr>
        <w:t>не менее 8 правильных ответов в тесте;</w:t>
      </w:r>
    </w:p>
    <w:p w:rsidR="006D1C95" w:rsidRPr="006D1C95" w:rsidRDefault="006D1C95" w:rsidP="006D1C95">
      <w:pPr>
        <w:numPr>
          <w:ilvl w:val="0"/>
          <w:numId w:val="44"/>
        </w:numPr>
        <w:shd w:val="clear" w:color="auto" w:fill="FFFFFF"/>
        <w:spacing w:line="288" w:lineRule="auto"/>
        <w:rPr>
          <w:rFonts w:ascii="Arial" w:hAnsi="Arial" w:cs="Arial"/>
          <w:color w:val="000000"/>
          <w:sz w:val="22"/>
          <w:szCs w:val="22"/>
        </w:rPr>
      </w:pPr>
      <w:r w:rsidRPr="006D1C95">
        <w:rPr>
          <w:rFonts w:ascii="Arial" w:hAnsi="Arial" w:cs="Arial"/>
          <w:color w:val="000000"/>
          <w:sz w:val="22"/>
          <w:szCs w:val="22"/>
        </w:rPr>
        <w:t>художественное исполнение вокального номера;</w:t>
      </w:r>
    </w:p>
    <w:p w:rsidR="006D1C95" w:rsidRPr="006D1C95" w:rsidRDefault="00AF1F50" w:rsidP="006D1C95">
      <w:pPr>
        <w:shd w:val="clear" w:color="auto" w:fill="FFFFFF"/>
        <w:spacing w:line="288" w:lineRule="auto"/>
        <w:rPr>
          <w:rFonts w:ascii="Arial" w:hAnsi="Arial" w:cs="Arial"/>
          <w:color w:val="000000"/>
          <w:sz w:val="22"/>
          <w:szCs w:val="22"/>
        </w:rPr>
      </w:pPr>
      <w:r>
        <w:rPr>
          <w:rFonts w:ascii="Arial" w:hAnsi="Arial" w:cs="Arial"/>
          <w:color w:val="000000"/>
          <w:sz w:val="22"/>
          <w:szCs w:val="22"/>
        </w:rPr>
        <w:t>Отметк</w:t>
      </w:r>
      <w:r w:rsidR="006D1C95" w:rsidRPr="006D1C95">
        <w:rPr>
          <w:rFonts w:ascii="Arial" w:hAnsi="Arial" w:cs="Arial"/>
          <w:color w:val="000000"/>
          <w:sz w:val="22"/>
          <w:szCs w:val="22"/>
        </w:rPr>
        <w:t>а «4» ставится:</w:t>
      </w:r>
    </w:p>
    <w:p w:rsidR="006D1C95" w:rsidRPr="006D1C95" w:rsidRDefault="006D1C95" w:rsidP="006D1C95">
      <w:pPr>
        <w:numPr>
          <w:ilvl w:val="0"/>
          <w:numId w:val="45"/>
        </w:numPr>
        <w:shd w:val="clear" w:color="auto" w:fill="FFFFFF"/>
        <w:spacing w:line="288" w:lineRule="auto"/>
        <w:rPr>
          <w:rFonts w:ascii="Arial" w:hAnsi="Arial" w:cs="Arial"/>
          <w:color w:val="000000"/>
          <w:sz w:val="22"/>
          <w:szCs w:val="22"/>
        </w:rPr>
      </w:pPr>
      <w:r w:rsidRPr="006D1C95">
        <w:rPr>
          <w:rFonts w:ascii="Arial" w:hAnsi="Arial" w:cs="Arial"/>
          <w:color w:val="000000"/>
          <w:sz w:val="22"/>
          <w:szCs w:val="22"/>
        </w:rPr>
        <w:t>80-60%  правильных ответов на музыкальной викторине;</w:t>
      </w:r>
    </w:p>
    <w:p w:rsidR="006D1C95" w:rsidRPr="006D1C95" w:rsidRDefault="006D1C95" w:rsidP="006D1C95">
      <w:pPr>
        <w:numPr>
          <w:ilvl w:val="0"/>
          <w:numId w:val="45"/>
        </w:numPr>
        <w:shd w:val="clear" w:color="auto" w:fill="FFFFFF"/>
        <w:spacing w:line="288" w:lineRule="auto"/>
        <w:rPr>
          <w:rFonts w:ascii="Arial" w:hAnsi="Arial" w:cs="Arial"/>
          <w:color w:val="000000"/>
          <w:sz w:val="22"/>
          <w:szCs w:val="22"/>
        </w:rPr>
      </w:pPr>
      <w:r w:rsidRPr="006D1C95">
        <w:rPr>
          <w:rFonts w:ascii="Arial" w:hAnsi="Arial" w:cs="Arial"/>
          <w:color w:val="000000"/>
          <w:sz w:val="22"/>
          <w:szCs w:val="22"/>
        </w:rPr>
        <w:t>5-7 правильных ответов в тесте;</w:t>
      </w:r>
    </w:p>
    <w:p w:rsidR="006D1C95" w:rsidRPr="006D1C95" w:rsidRDefault="006D1C95" w:rsidP="006D1C95">
      <w:pPr>
        <w:numPr>
          <w:ilvl w:val="0"/>
          <w:numId w:val="45"/>
        </w:numPr>
        <w:shd w:val="clear" w:color="auto" w:fill="FFFFFF"/>
        <w:spacing w:line="288" w:lineRule="auto"/>
        <w:rPr>
          <w:rFonts w:ascii="Arial" w:hAnsi="Arial" w:cs="Arial"/>
          <w:color w:val="000000"/>
          <w:sz w:val="22"/>
          <w:szCs w:val="22"/>
        </w:rPr>
      </w:pPr>
      <w:r w:rsidRPr="006D1C95">
        <w:rPr>
          <w:rFonts w:ascii="Arial" w:hAnsi="Arial" w:cs="Arial"/>
          <w:color w:val="000000"/>
          <w:sz w:val="22"/>
          <w:szCs w:val="22"/>
        </w:rPr>
        <w:t>интонационно-ритмически и дикционно точное исполнение вокального номера;</w:t>
      </w:r>
    </w:p>
    <w:p w:rsidR="006D1C95" w:rsidRPr="006D1C95" w:rsidRDefault="00AF1F50" w:rsidP="006D1C95">
      <w:pPr>
        <w:shd w:val="clear" w:color="auto" w:fill="FFFFFF"/>
        <w:spacing w:line="288" w:lineRule="auto"/>
        <w:rPr>
          <w:rFonts w:ascii="Arial" w:hAnsi="Arial" w:cs="Arial"/>
          <w:color w:val="000000"/>
          <w:sz w:val="22"/>
          <w:szCs w:val="22"/>
        </w:rPr>
      </w:pPr>
      <w:r>
        <w:rPr>
          <w:rFonts w:ascii="Arial" w:hAnsi="Arial" w:cs="Arial"/>
          <w:color w:val="000000"/>
          <w:sz w:val="22"/>
          <w:szCs w:val="22"/>
        </w:rPr>
        <w:t>Отметк</w:t>
      </w:r>
      <w:r w:rsidR="006D1C95" w:rsidRPr="006D1C95">
        <w:rPr>
          <w:rFonts w:ascii="Arial" w:hAnsi="Arial" w:cs="Arial"/>
          <w:color w:val="000000"/>
          <w:sz w:val="22"/>
          <w:szCs w:val="22"/>
        </w:rPr>
        <w:t>а «3» ставится:</w:t>
      </w:r>
    </w:p>
    <w:p w:rsidR="006D1C95" w:rsidRPr="006D1C95" w:rsidRDefault="006D1C95" w:rsidP="006D1C95">
      <w:pPr>
        <w:numPr>
          <w:ilvl w:val="0"/>
          <w:numId w:val="46"/>
        </w:numPr>
        <w:shd w:val="clear" w:color="auto" w:fill="FFFFFF"/>
        <w:spacing w:line="288" w:lineRule="auto"/>
        <w:ind w:left="644"/>
        <w:rPr>
          <w:rFonts w:ascii="Arial" w:hAnsi="Arial" w:cs="Arial"/>
          <w:color w:val="000000"/>
          <w:sz w:val="22"/>
          <w:szCs w:val="22"/>
        </w:rPr>
      </w:pPr>
      <w:r w:rsidRPr="006D1C95">
        <w:rPr>
          <w:rFonts w:ascii="Arial" w:hAnsi="Arial" w:cs="Arial"/>
          <w:color w:val="000000"/>
          <w:sz w:val="22"/>
          <w:szCs w:val="22"/>
        </w:rPr>
        <w:t>не более 50%  правильных ответов на музыкальной викторине;</w:t>
      </w:r>
    </w:p>
    <w:p w:rsidR="006D1C95" w:rsidRPr="006D1C95" w:rsidRDefault="006D1C95" w:rsidP="006D1C95">
      <w:pPr>
        <w:numPr>
          <w:ilvl w:val="0"/>
          <w:numId w:val="46"/>
        </w:numPr>
        <w:shd w:val="clear" w:color="auto" w:fill="FFFFFF"/>
        <w:spacing w:line="288" w:lineRule="auto"/>
        <w:ind w:left="644"/>
        <w:rPr>
          <w:rFonts w:ascii="Arial" w:hAnsi="Arial" w:cs="Arial"/>
          <w:color w:val="000000"/>
          <w:sz w:val="22"/>
          <w:szCs w:val="22"/>
        </w:rPr>
      </w:pPr>
      <w:r w:rsidRPr="006D1C95">
        <w:rPr>
          <w:rFonts w:ascii="Arial" w:hAnsi="Arial" w:cs="Arial"/>
          <w:color w:val="000000"/>
          <w:sz w:val="22"/>
          <w:szCs w:val="22"/>
        </w:rPr>
        <w:t>не более 4 правильных ответов в тесте;</w:t>
      </w:r>
    </w:p>
    <w:p w:rsidR="006D1C95" w:rsidRPr="006D1C95" w:rsidRDefault="006D1C95" w:rsidP="006D1C95">
      <w:pPr>
        <w:numPr>
          <w:ilvl w:val="0"/>
          <w:numId w:val="46"/>
        </w:numPr>
        <w:shd w:val="clear" w:color="auto" w:fill="FFFFFF"/>
        <w:spacing w:line="288" w:lineRule="auto"/>
        <w:ind w:left="644"/>
        <w:rPr>
          <w:rFonts w:ascii="Arial" w:hAnsi="Arial" w:cs="Arial"/>
          <w:color w:val="000000"/>
          <w:sz w:val="22"/>
          <w:szCs w:val="22"/>
        </w:rPr>
      </w:pPr>
      <w:r w:rsidRPr="006D1C95">
        <w:rPr>
          <w:rFonts w:ascii="Arial" w:hAnsi="Arial" w:cs="Arial"/>
          <w:color w:val="000000"/>
          <w:sz w:val="22"/>
          <w:szCs w:val="22"/>
        </w:rPr>
        <w:t>не точное и не эмоциональное исполнение вокального номера.</w:t>
      </w:r>
    </w:p>
    <w:p w:rsidR="006D1C95" w:rsidRPr="006D1C95" w:rsidRDefault="006D1C95" w:rsidP="006D1C95">
      <w:pPr>
        <w:shd w:val="clear" w:color="auto" w:fill="FFFFFF"/>
        <w:spacing w:line="288" w:lineRule="auto"/>
        <w:ind w:firstLine="708"/>
        <w:jc w:val="both"/>
        <w:rPr>
          <w:rFonts w:ascii="Arial" w:hAnsi="Arial" w:cs="Arial"/>
          <w:color w:val="000000"/>
          <w:sz w:val="22"/>
          <w:szCs w:val="22"/>
        </w:rPr>
      </w:pPr>
      <w:r w:rsidRPr="006D1C95">
        <w:rPr>
          <w:rFonts w:ascii="Arial" w:hAnsi="Arial" w:cs="Arial"/>
          <w:color w:val="333333"/>
          <w:sz w:val="22"/>
          <w:szCs w:val="22"/>
        </w:rPr>
        <w:t>Одним из важных моментов в оценивании учащихся на уроках музыки является активное вовлечение самого обучающегося в этот процесс. Когда учащиеся самостоятельно </w:t>
      </w:r>
      <w:r w:rsidRPr="006D1C95">
        <w:rPr>
          <w:rFonts w:ascii="Arial" w:hAnsi="Arial" w:cs="Arial"/>
          <w:color w:val="000000"/>
          <w:sz w:val="22"/>
          <w:szCs w:val="22"/>
        </w:rPr>
        <w:t> могут самостоятельно оценить свою работу, сверить достигнутый учащимся уровень с определённым минимум требований, заложенных в тот или иной    учебный курс, только тогда они смогут   самостоятельно выстроить свой путь к самопознанию и самосовершенствованию.</w:t>
      </w:r>
    </w:p>
    <w:p w:rsidR="006D1C95" w:rsidRPr="006D1C95" w:rsidRDefault="006D1C95" w:rsidP="006D1C95">
      <w:pPr>
        <w:shd w:val="clear" w:color="auto" w:fill="FFFFFF"/>
        <w:spacing w:line="288" w:lineRule="auto"/>
        <w:ind w:firstLine="708"/>
        <w:jc w:val="both"/>
        <w:rPr>
          <w:rFonts w:ascii="Arial" w:hAnsi="Arial" w:cs="Arial"/>
          <w:color w:val="000000"/>
          <w:sz w:val="22"/>
          <w:szCs w:val="22"/>
        </w:rPr>
      </w:pPr>
      <w:r w:rsidRPr="006D1C95">
        <w:rPr>
          <w:rFonts w:ascii="Arial" w:hAnsi="Arial" w:cs="Arial"/>
          <w:b/>
          <w:bCs/>
          <w:color w:val="333333"/>
          <w:sz w:val="22"/>
          <w:szCs w:val="22"/>
        </w:rPr>
        <w:t>Таким образом, </w:t>
      </w:r>
      <w:r w:rsidRPr="006D1C95">
        <w:rPr>
          <w:rFonts w:ascii="Arial" w:hAnsi="Arial" w:cs="Arial"/>
          <w:color w:val="333333"/>
          <w:sz w:val="22"/>
          <w:szCs w:val="22"/>
        </w:rPr>
        <w:t>сформированность творческой деятельности, самостоятельность учащихся, поиск  и выбор  вариантов достижения цели сводится к</w:t>
      </w:r>
      <w:r w:rsidRPr="006D1C95">
        <w:rPr>
          <w:rFonts w:ascii="Arial" w:hAnsi="Arial" w:cs="Arial"/>
          <w:b/>
          <w:bCs/>
          <w:color w:val="000000"/>
          <w:sz w:val="22"/>
          <w:szCs w:val="22"/>
        </w:rPr>
        <w:t> оцениванию предметных, метапредметных, личностных результатов на уроках музыки.</w:t>
      </w:r>
    </w:p>
    <w:p w:rsidR="006D1C95" w:rsidRPr="006D1C95" w:rsidRDefault="006D1C95" w:rsidP="006D1C95">
      <w:pPr>
        <w:shd w:val="clear" w:color="auto" w:fill="FFFFFF"/>
        <w:spacing w:line="288" w:lineRule="auto"/>
        <w:ind w:firstLine="708"/>
        <w:jc w:val="both"/>
        <w:rPr>
          <w:rFonts w:ascii="Arial" w:hAnsi="Arial" w:cs="Arial"/>
          <w:color w:val="000000"/>
          <w:sz w:val="22"/>
          <w:szCs w:val="22"/>
        </w:rPr>
      </w:pPr>
      <w:r w:rsidRPr="006D1C95">
        <w:rPr>
          <w:rFonts w:ascii="Arial" w:hAnsi="Arial" w:cs="Arial"/>
          <w:i/>
          <w:iCs/>
          <w:color w:val="333333"/>
          <w:sz w:val="22"/>
          <w:szCs w:val="22"/>
        </w:rPr>
        <w:t>К</w:t>
      </w:r>
      <w:r w:rsidRPr="006D1C95">
        <w:rPr>
          <w:rFonts w:ascii="Arial" w:hAnsi="Arial" w:cs="Arial"/>
          <w:i/>
          <w:iCs/>
          <w:color w:val="000000"/>
          <w:sz w:val="22"/>
          <w:szCs w:val="22"/>
        </w:rPr>
        <w:t>ритерии оценивания предметных результатов</w:t>
      </w:r>
      <w:r w:rsidRPr="006D1C95">
        <w:rPr>
          <w:rFonts w:ascii="Arial" w:hAnsi="Arial" w:cs="Arial"/>
          <w:color w:val="000000"/>
          <w:sz w:val="22"/>
          <w:szCs w:val="22"/>
        </w:rPr>
        <w:t>, тесно связаны с критериями музыкального развития учащихся, которые определены задачами изучения предмета в образовательном учреждении: развития разных сторон музыкального восприятия, объёма историко-музыкальных (от фольклора до современной музыки XXI века) и музыкально-теоретических (жанр, музыкальные формы,  композиторское воплощение   и т. д.) знаний, а так же способность применять их в анализе музыкального текста.</w:t>
      </w:r>
    </w:p>
    <w:p w:rsidR="006D1C95" w:rsidRPr="006D1C95" w:rsidRDefault="006D1C95" w:rsidP="006D1C95">
      <w:pPr>
        <w:shd w:val="clear" w:color="auto" w:fill="FFFFFF"/>
        <w:spacing w:line="288" w:lineRule="auto"/>
        <w:ind w:firstLine="708"/>
        <w:jc w:val="both"/>
        <w:rPr>
          <w:rFonts w:ascii="Arial" w:hAnsi="Arial" w:cs="Arial"/>
          <w:color w:val="000000"/>
          <w:sz w:val="22"/>
          <w:szCs w:val="22"/>
        </w:rPr>
      </w:pPr>
      <w:r w:rsidRPr="006D1C95">
        <w:rPr>
          <w:rFonts w:ascii="Arial" w:hAnsi="Arial" w:cs="Arial"/>
          <w:i/>
          <w:iCs/>
          <w:color w:val="000000"/>
          <w:sz w:val="22"/>
          <w:szCs w:val="22"/>
        </w:rPr>
        <w:t xml:space="preserve">Критерии </w:t>
      </w:r>
      <w:r w:rsidR="00AF1F50">
        <w:rPr>
          <w:rFonts w:ascii="Arial" w:hAnsi="Arial" w:cs="Arial"/>
          <w:i/>
          <w:iCs/>
          <w:color w:val="000000"/>
          <w:sz w:val="22"/>
          <w:szCs w:val="22"/>
        </w:rPr>
        <w:t>отметк</w:t>
      </w:r>
      <w:r w:rsidRPr="006D1C95">
        <w:rPr>
          <w:rFonts w:ascii="Arial" w:hAnsi="Arial" w:cs="Arial"/>
          <w:i/>
          <w:iCs/>
          <w:color w:val="000000"/>
          <w:sz w:val="22"/>
          <w:szCs w:val="22"/>
        </w:rPr>
        <w:t>и метапредметных результатов</w:t>
      </w:r>
      <w:r w:rsidRPr="006D1C95">
        <w:rPr>
          <w:rFonts w:ascii="Arial" w:hAnsi="Arial" w:cs="Arial"/>
          <w:b/>
          <w:bCs/>
          <w:color w:val="000000"/>
          <w:sz w:val="22"/>
          <w:szCs w:val="22"/>
        </w:rPr>
        <w:t> </w:t>
      </w:r>
      <w:r w:rsidRPr="006D1C95">
        <w:rPr>
          <w:rFonts w:ascii="Arial" w:hAnsi="Arial" w:cs="Arial"/>
          <w:color w:val="000000"/>
          <w:sz w:val="22"/>
          <w:szCs w:val="22"/>
        </w:rPr>
        <w:t>связаны с учением самостоятельно организовывать собственную деятельность, работать с информацией разного типа и включать её в деятельность, оценивать</w:t>
      </w:r>
      <w:r w:rsidRPr="006D1C95">
        <w:rPr>
          <w:rFonts w:ascii="Arial" w:hAnsi="Arial" w:cs="Arial"/>
          <w:b/>
          <w:bCs/>
          <w:color w:val="000000"/>
          <w:sz w:val="22"/>
          <w:szCs w:val="22"/>
        </w:rPr>
        <w:t> </w:t>
      </w:r>
      <w:r w:rsidRPr="006D1C95">
        <w:rPr>
          <w:rFonts w:ascii="Arial" w:hAnsi="Arial" w:cs="Arial"/>
          <w:color w:val="000000"/>
          <w:sz w:val="22"/>
          <w:szCs w:val="22"/>
        </w:rPr>
        <w:t>правильность выполнения учебной задачи, выявлять собственные возможности её решения, организовывать совместную учебную деятельность, работать в команде, находить общее решение, включать в свою деятельность ИКТ.</w:t>
      </w:r>
    </w:p>
    <w:p w:rsidR="006D1C95" w:rsidRPr="006D1C95" w:rsidRDefault="006D1C95" w:rsidP="006D1C95">
      <w:pPr>
        <w:shd w:val="clear" w:color="auto" w:fill="FFFFFF"/>
        <w:spacing w:line="288" w:lineRule="auto"/>
        <w:jc w:val="both"/>
        <w:rPr>
          <w:rFonts w:ascii="Arial" w:hAnsi="Arial" w:cs="Arial"/>
          <w:color w:val="000000"/>
          <w:sz w:val="22"/>
          <w:szCs w:val="22"/>
        </w:rPr>
      </w:pPr>
      <w:r w:rsidRPr="006D1C95">
        <w:rPr>
          <w:rFonts w:ascii="Arial" w:hAnsi="Arial" w:cs="Arial"/>
          <w:b/>
          <w:bCs/>
          <w:color w:val="000000"/>
          <w:sz w:val="22"/>
          <w:szCs w:val="22"/>
        </w:rPr>
        <w:t>         </w:t>
      </w:r>
      <w:r w:rsidRPr="006D1C95">
        <w:rPr>
          <w:rFonts w:ascii="Arial" w:hAnsi="Arial" w:cs="Arial"/>
          <w:i/>
          <w:iCs/>
          <w:color w:val="000000"/>
          <w:sz w:val="22"/>
          <w:szCs w:val="22"/>
        </w:rPr>
        <w:t xml:space="preserve">Критерии </w:t>
      </w:r>
      <w:r w:rsidR="00AF1F50">
        <w:rPr>
          <w:rFonts w:ascii="Arial" w:hAnsi="Arial" w:cs="Arial"/>
          <w:i/>
          <w:iCs/>
          <w:color w:val="000000"/>
          <w:sz w:val="22"/>
          <w:szCs w:val="22"/>
        </w:rPr>
        <w:t>отметк</w:t>
      </w:r>
      <w:r w:rsidRPr="006D1C95">
        <w:rPr>
          <w:rFonts w:ascii="Arial" w:hAnsi="Arial" w:cs="Arial"/>
          <w:i/>
          <w:iCs/>
          <w:color w:val="000000"/>
          <w:sz w:val="22"/>
          <w:szCs w:val="22"/>
        </w:rPr>
        <w:t>и личностных результатов</w:t>
      </w:r>
      <w:r w:rsidRPr="006D1C95">
        <w:rPr>
          <w:rFonts w:ascii="Arial" w:hAnsi="Arial" w:cs="Arial"/>
          <w:b/>
          <w:bCs/>
          <w:color w:val="000000"/>
          <w:sz w:val="22"/>
          <w:szCs w:val="22"/>
        </w:rPr>
        <w:t> </w:t>
      </w:r>
      <w:r w:rsidRPr="006D1C95">
        <w:rPr>
          <w:rFonts w:ascii="Arial" w:hAnsi="Arial" w:cs="Arial"/>
          <w:color w:val="000000"/>
          <w:sz w:val="22"/>
          <w:szCs w:val="22"/>
        </w:rPr>
        <w:t>связаны с осознанием ценности музыкального языка, со стремлением к музыкальному и речевому самосовершенствованию (достаточный объём музыкального и словарного запаса, для свободного выражения мыслей и чувств в процессе речевого общения), со способностью к само</w:t>
      </w:r>
      <w:r w:rsidR="00AF1F50">
        <w:rPr>
          <w:rFonts w:ascii="Arial" w:hAnsi="Arial" w:cs="Arial"/>
          <w:color w:val="000000"/>
          <w:sz w:val="22"/>
          <w:szCs w:val="22"/>
        </w:rPr>
        <w:t>отметк</w:t>
      </w:r>
      <w:r w:rsidRPr="006D1C95">
        <w:rPr>
          <w:rFonts w:ascii="Arial" w:hAnsi="Arial" w:cs="Arial"/>
          <w:color w:val="000000"/>
          <w:sz w:val="22"/>
          <w:szCs w:val="22"/>
        </w:rPr>
        <w:t>е на основе наблюдения за собственной деятельностью.</w:t>
      </w:r>
    </w:p>
    <w:p w:rsidR="006D1C95" w:rsidRPr="006D1C95" w:rsidRDefault="006D1C95" w:rsidP="006D1C95">
      <w:pPr>
        <w:spacing w:line="288" w:lineRule="auto"/>
        <w:jc w:val="both"/>
        <w:rPr>
          <w:rFonts w:ascii="Arial" w:hAnsi="Arial" w:cs="Arial"/>
          <w:sz w:val="22"/>
          <w:szCs w:val="22"/>
        </w:rPr>
      </w:pPr>
    </w:p>
    <w:p w:rsidR="006D1C95" w:rsidRPr="006D1C95" w:rsidRDefault="006D1C95" w:rsidP="006D1C95">
      <w:pPr>
        <w:spacing w:line="288" w:lineRule="auto"/>
        <w:jc w:val="both"/>
        <w:rPr>
          <w:rFonts w:ascii="Arial" w:hAnsi="Arial" w:cs="Arial"/>
          <w:b/>
          <w:bCs/>
          <w:sz w:val="22"/>
          <w:szCs w:val="22"/>
          <w:lang w:bidi="ru-RU"/>
        </w:rPr>
      </w:pPr>
      <w:r w:rsidRPr="006D1C95">
        <w:rPr>
          <w:rFonts w:ascii="Arial" w:hAnsi="Arial" w:cs="Arial"/>
          <w:b/>
          <w:bCs/>
          <w:sz w:val="22"/>
          <w:szCs w:val="22"/>
          <w:lang w:bidi="ru-RU"/>
        </w:rPr>
        <w:t xml:space="preserve">2.2.12. Проверка и </w:t>
      </w:r>
      <w:r w:rsidR="003A58EB">
        <w:rPr>
          <w:rFonts w:ascii="Arial" w:hAnsi="Arial" w:cs="Arial"/>
          <w:b/>
          <w:color w:val="000000"/>
          <w:sz w:val="22"/>
          <w:szCs w:val="22"/>
        </w:rPr>
        <w:t>оценка</w:t>
      </w:r>
      <w:r w:rsidR="003A58EB" w:rsidRPr="006D1C95">
        <w:rPr>
          <w:rFonts w:ascii="Arial" w:hAnsi="Arial" w:cs="Arial"/>
          <w:b/>
          <w:color w:val="000000"/>
          <w:sz w:val="22"/>
          <w:szCs w:val="22"/>
        </w:rPr>
        <w:t xml:space="preserve"> </w:t>
      </w:r>
      <w:r w:rsidRPr="006D1C95">
        <w:rPr>
          <w:rFonts w:ascii="Arial" w:hAnsi="Arial" w:cs="Arial"/>
          <w:b/>
          <w:bCs/>
          <w:sz w:val="22"/>
          <w:szCs w:val="22"/>
          <w:lang w:bidi="ru-RU"/>
        </w:rPr>
        <w:t>знаний, умений и навыков учащихся по изобразительному искусству</w:t>
      </w:r>
    </w:p>
    <w:p w:rsidR="006D1C95" w:rsidRPr="006D1C95" w:rsidRDefault="006D1C95" w:rsidP="006D1C95">
      <w:pPr>
        <w:spacing w:line="288" w:lineRule="auto"/>
        <w:jc w:val="both"/>
        <w:rPr>
          <w:rFonts w:ascii="Arial" w:hAnsi="Arial" w:cs="Arial"/>
          <w:b/>
          <w:bCs/>
          <w:sz w:val="22"/>
          <w:szCs w:val="22"/>
          <w:lang w:bidi="ru-RU"/>
        </w:rPr>
      </w:pPr>
    </w:p>
    <w:p w:rsidR="006D1C95" w:rsidRPr="006D1C95" w:rsidRDefault="00AF1F50" w:rsidP="006D1C95">
      <w:pPr>
        <w:shd w:val="clear" w:color="auto" w:fill="FFFFFF"/>
        <w:spacing w:line="288" w:lineRule="auto"/>
        <w:jc w:val="both"/>
        <w:rPr>
          <w:rFonts w:ascii="Arial" w:hAnsi="Arial" w:cs="Arial"/>
          <w:sz w:val="22"/>
          <w:szCs w:val="22"/>
        </w:rPr>
      </w:pPr>
      <w:r>
        <w:rPr>
          <w:rFonts w:ascii="Arial" w:hAnsi="Arial" w:cs="Arial"/>
          <w:bCs/>
          <w:sz w:val="22"/>
          <w:szCs w:val="22"/>
        </w:rPr>
        <w:t>Отметк</w:t>
      </w:r>
      <w:r w:rsidR="006D1C95" w:rsidRPr="006D1C95">
        <w:rPr>
          <w:rFonts w:ascii="Arial" w:hAnsi="Arial" w:cs="Arial"/>
          <w:bCs/>
          <w:sz w:val="22"/>
          <w:szCs w:val="22"/>
        </w:rPr>
        <w:t>а "5"</w:t>
      </w:r>
      <w:r w:rsidR="006D1C95" w:rsidRPr="006D1C95">
        <w:rPr>
          <w:rFonts w:ascii="Arial" w:hAnsi="Arial" w:cs="Arial"/>
          <w:sz w:val="22"/>
          <w:szCs w:val="22"/>
        </w:rPr>
        <w:t xml:space="preserve"> ставится, если:</w:t>
      </w:r>
    </w:p>
    <w:p w:rsidR="006D1C95" w:rsidRPr="006D1C95" w:rsidRDefault="006D1C95" w:rsidP="006D1C95">
      <w:pPr>
        <w:numPr>
          <w:ilvl w:val="0"/>
          <w:numId w:val="47"/>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учащийся  полностью справляется с поставленными на уроке задачами;</w:t>
      </w:r>
    </w:p>
    <w:p w:rsidR="006D1C95" w:rsidRPr="006D1C95" w:rsidRDefault="006D1C95" w:rsidP="006D1C95">
      <w:pPr>
        <w:numPr>
          <w:ilvl w:val="0"/>
          <w:numId w:val="47"/>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правильно излагает изученный материал и умеет применить полученные  знания на практике;</w:t>
      </w:r>
    </w:p>
    <w:p w:rsidR="006D1C95" w:rsidRPr="006D1C95" w:rsidRDefault="006D1C95" w:rsidP="006D1C95">
      <w:pPr>
        <w:numPr>
          <w:ilvl w:val="0"/>
          <w:numId w:val="47"/>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верно решает композицию рисунка, т.е. гармонично согласовывает между собой все части художественного произведения, создаёт целостный художественный образ;</w:t>
      </w:r>
    </w:p>
    <w:p w:rsidR="006D1C95" w:rsidRPr="006D1C95" w:rsidRDefault="006D1C95" w:rsidP="006D1C95">
      <w:pPr>
        <w:numPr>
          <w:ilvl w:val="0"/>
          <w:numId w:val="47"/>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умеет подметить и передать в изображении наиболее характерные детали.</w:t>
      </w:r>
    </w:p>
    <w:p w:rsidR="006D1C95" w:rsidRPr="006D1C95" w:rsidRDefault="00AF1F50" w:rsidP="006D1C95">
      <w:pPr>
        <w:shd w:val="clear" w:color="auto" w:fill="FFFFFF"/>
        <w:spacing w:line="288" w:lineRule="auto"/>
        <w:jc w:val="both"/>
        <w:rPr>
          <w:rFonts w:ascii="Arial" w:hAnsi="Arial" w:cs="Arial"/>
          <w:sz w:val="22"/>
          <w:szCs w:val="22"/>
        </w:rPr>
      </w:pPr>
      <w:r>
        <w:rPr>
          <w:rFonts w:ascii="Arial" w:hAnsi="Arial" w:cs="Arial"/>
          <w:bCs/>
          <w:sz w:val="22"/>
          <w:szCs w:val="22"/>
        </w:rPr>
        <w:t>Отметк</w:t>
      </w:r>
      <w:r w:rsidR="006D1C95" w:rsidRPr="006D1C95">
        <w:rPr>
          <w:rFonts w:ascii="Arial" w:hAnsi="Arial" w:cs="Arial"/>
          <w:bCs/>
          <w:sz w:val="22"/>
          <w:szCs w:val="22"/>
        </w:rPr>
        <w:t>а "4":</w:t>
      </w:r>
      <w:r w:rsidR="006D1C95" w:rsidRPr="006D1C95">
        <w:rPr>
          <w:rFonts w:ascii="Arial" w:hAnsi="Arial" w:cs="Arial"/>
          <w:sz w:val="22"/>
          <w:szCs w:val="22"/>
        </w:rPr>
        <w:t xml:space="preserve"> </w:t>
      </w:r>
    </w:p>
    <w:p w:rsidR="006D1C95" w:rsidRPr="006D1C95" w:rsidRDefault="006D1C95" w:rsidP="006D1C95">
      <w:pPr>
        <w:numPr>
          <w:ilvl w:val="0"/>
          <w:numId w:val="48"/>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учащийся полностью овладел программным материалом, но при изложении его допускает неточности второстепенного характера;</w:t>
      </w:r>
    </w:p>
    <w:p w:rsidR="006D1C95" w:rsidRPr="006D1C95" w:rsidRDefault="006D1C95" w:rsidP="006D1C95">
      <w:pPr>
        <w:numPr>
          <w:ilvl w:val="0"/>
          <w:numId w:val="48"/>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гармонично согласовывает между собой все части художественного произведения;</w:t>
      </w:r>
    </w:p>
    <w:p w:rsidR="006D1C95" w:rsidRPr="006D1C95" w:rsidRDefault="006D1C95" w:rsidP="006D1C95">
      <w:pPr>
        <w:numPr>
          <w:ilvl w:val="0"/>
          <w:numId w:val="48"/>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умеет подметить, но не совсем точно передаёт в изображении наиболее</w:t>
      </w:r>
      <w:r w:rsidRPr="006D1C95">
        <w:rPr>
          <w:rFonts w:ascii="Arial" w:hAnsi="Arial" w:cs="Arial"/>
          <w:sz w:val="22"/>
          <w:szCs w:val="22"/>
        </w:rPr>
        <w:br/>
        <w:t>характерное.</w:t>
      </w:r>
    </w:p>
    <w:p w:rsidR="006D1C95" w:rsidRPr="006D1C95" w:rsidRDefault="00AF1F50" w:rsidP="006D1C95">
      <w:pPr>
        <w:shd w:val="clear" w:color="auto" w:fill="FFFFFF"/>
        <w:spacing w:line="288" w:lineRule="auto"/>
        <w:jc w:val="both"/>
        <w:rPr>
          <w:rFonts w:ascii="Arial" w:hAnsi="Arial" w:cs="Arial"/>
          <w:sz w:val="22"/>
          <w:szCs w:val="22"/>
        </w:rPr>
      </w:pPr>
      <w:r>
        <w:rPr>
          <w:rFonts w:ascii="Arial" w:hAnsi="Arial" w:cs="Arial"/>
          <w:bCs/>
          <w:sz w:val="22"/>
          <w:szCs w:val="22"/>
        </w:rPr>
        <w:t>Отметк</w:t>
      </w:r>
      <w:r w:rsidR="006D1C95" w:rsidRPr="006D1C95">
        <w:rPr>
          <w:rFonts w:ascii="Arial" w:hAnsi="Arial" w:cs="Arial"/>
          <w:bCs/>
          <w:sz w:val="22"/>
          <w:szCs w:val="22"/>
        </w:rPr>
        <w:t>а "3":</w:t>
      </w:r>
    </w:p>
    <w:p w:rsidR="006D1C95" w:rsidRPr="006D1C95" w:rsidRDefault="006D1C95" w:rsidP="006D1C95">
      <w:pPr>
        <w:numPr>
          <w:ilvl w:val="0"/>
          <w:numId w:val="49"/>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учащийся слабо справляется с поставленной целью урока;</w:t>
      </w:r>
    </w:p>
    <w:p w:rsidR="006D1C95" w:rsidRPr="006D1C95" w:rsidRDefault="006D1C95" w:rsidP="006D1C95">
      <w:pPr>
        <w:numPr>
          <w:ilvl w:val="0"/>
          <w:numId w:val="49"/>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допускает неточность в изложении изученного материала;</w:t>
      </w:r>
    </w:p>
    <w:p w:rsidR="006D1C95" w:rsidRPr="006D1C95" w:rsidRDefault="006D1C95" w:rsidP="006D1C95">
      <w:pPr>
        <w:numPr>
          <w:ilvl w:val="0"/>
          <w:numId w:val="49"/>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нарушает основные приёмы композиции.</w:t>
      </w:r>
    </w:p>
    <w:p w:rsidR="006D1C95" w:rsidRPr="006D1C95" w:rsidRDefault="00AF1F50" w:rsidP="006D1C95">
      <w:pPr>
        <w:shd w:val="clear" w:color="auto" w:fill="FFFFFF"/>
        <w:spacing w:line="288" w:lineRule="auto"/>
        <w:jc w:val="both"/>
        <w:rPr>
          <w:rFonts w:ascii="Arial" w:hAnsi="Arial" w:cs="Arial"/>
          <w:sz w:val="22"/>
          <w:szCs w:val="22"/>
        </w:rPr>
      </w:pPr>
      <w:r>
        <w:rPr>
          <w:rFonts w:ascii="Arial" w:hAnsi="Arial" w:cs="Arial"/>
          <w:bCs/>
          <w:sz w:val="22"/>
          <w:szCs w:val="22"/>
        </w:rPr>
        <w:t>Отметк</w:t>
      </w:r>
      <w:r w:rsidR="006D1C95" w:rsidRPr="006D1C95">
        <w:rPr>
          <w:rFonts w:ascii="Arial" w:hAnsi="Arial" w:cs="Arial"/>
          <w:bCs/>
          <w:sz w:val="22"/>
          <w:szCs w:val="22"/>
        </w:rPr>
        <w:t>а "2":</w:t>
      </w:r>
      <w:r w:rsidR="006D1C95" w:rsidRPr="006D1C95">
        <w:rPr>
          <w:rFonts w:ascii="Arial" w:hAnsi="Arial" w:cs="Arial"/>
          <w:sz w:val="22"/>
          <w:szCs w:val="22"/>
        </w:rPr>
        <w:t xml:space="preserve"> </w:t>
      </w:r>
    </w:p>
    <w:p w:rsidR="006D1C95" w:rsidRPr="006D1C95" w:rsidRDefault="006D1C95" w:rsidP="006D1C95">
      <w:pPr>
        <w:numPr>
          <w:ilvl w:val="0"/>
          <w:numId w:val="50"/>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учащийся допускает грубые ошибки в ответе;</w:t>
      </w:r>
    </w:p>
    <w:p w:rsidR="006D1C95" w:rsidRPr="006D1C95" w:rsidRDefault="006D1C95" w:rsidP="006D1C95">
      <w:pPr>
        <w:numPr>
          <w:ilvl w:val="0"/>
          <w:numId w:val="50"/>
        </w:numPr>
        <w:shd w:val="clear" w:color="auto" w:fill="FFFFFF"/>
        <w:spacing w:line="288" w:lineRule="auto"/>
        <w:contextualSpacing/>
        <w:jc w:val="both"/>
        <w:rPr>
          <w:rFonts w:ascii="Arial" w:hAnsi="Arial" w:cs="Arial"/>
          <w:sz w:val="22"/>
          <w:szCs w:val="22"/>
        </w:rPr>
      </w:pPr>
      <w:r w:rsidRPr="006D1C95">
        <w:rPr>
          <w:rFonts w:ascii="Arial" w:hAnsi="Arial" w:cs="Arial"/>
          <w:sz w:val="22"/>
          <w:szCs w:val="22"/>
        </w:rPr>
        <w:t>не справляется с поставленной целью урока;</w:t>
      </w:r>
    </w:p>
    <w:p w:rsidR="006D1C95" w:rsidRPr="006D1C95" w:rsidRDefault="006D1C95" w:rsidP="006D1C95">
      <w:pPr>
        <w:spacing w:line="288" w:lineRule="auto"/>
        <w:jc w:val="both"/>
        <w:rPr>
          <w:rFonts w:ascii="Arial" w:hAnsi="Arial" w:cs="Arial"/>
          <w:b/>
          <w:bCs/>
          <w:sz w:val="22"/>
          <w:szCs w:val="22"/>
          <w:lang w:bidi="ru-RU"/>
        </w:rPr>
      </w:pPr>
      <w:r w:rsidRPr="006D1C95">
        <w:rPr>
          <w:rFonts w:ascii="Arial" w:hAnsi="Arial" w:cs="Arial"/>
          <w:sz w:val="22"/>
          <w:szCs w:val="22"/>
        </w:rPr>
        <w:t>учащийся обнаруживает полное незнание учебного материала</w:t>
      </w:r>
    </w:p>
    <w:p w:rsidR="006D1C95" w:rsidRPr="006D1C95" w:rsidRDefault="006D1C95" w:rsidP="006D1C95">
      <w:pPr>
        <w:spacing w:line="288" w:lineRule="auto"/>
        <w:jc w:val="both"/>
        <w:rPr>
          <w:rFonts w:ascii="Arial" w:hAnsi="Arial" w:cs="Arial"/>
          <w:b/>
          <w:bCs/>
          <w:sz w:val="22"/>
          <w:szCs w:val="22"/>
          <w:lang w:bidi="ru-RU"/>
        </w:rPr>
      </w:pP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 xml:space="preserve">2.2.13. Проверка и </w:t>
      </w:r>
      <w:r w:rsidR="003A58EB">
        <w:rPr>
          <w:rFonts w:ascii="Arial" w:hAnsi="Arial" w:cs="Arial"/>
          <w:b/>
          <w:color w:val="000000"/>
          <w:sz w:val="22"/>
          <w:szCs w:val="22"/>
        </w:rPr>
        <w:t>оценка</w:t>
      </w:r>
      <w:r w:rsidR="003A58EB" w:rsidRPr="006D1C95">
        <w:rPr>
          <w:rFonts w:ascii="Arial" w:hAnsi="Arial" w:cs="Arial"/>
          <w:b/>
          <w:color w:val="000000"/>
          <w:sz w:val="22"/>
          <w:szCs w:val="22"/>
        </w:rPr>
        <w:t xml:space="preserve"> </w:t>
      </w:r>
      <w:r w:rsidRPr="006D1C95">
        <w:rPr>
          <w:rFonts w:ascii="Arial" w:hAnsi="Arial" w:cs="Arial"/>
          <w:b/>
          <w:sz w:val="22"/>
          <w:szCs w:val="22"/>
        </w:rPr>
        <w:t>знаний, умений и навыков учащихся по технологии</w:t>
      </w:r>
    </w:p>
    <w:p w:rsidR="006D1C95" w:rsidRPr="006D1C95" w:rsidRDefault="006D1C95" w:rsidP="006D1C95">
      <w:pPr>
        <w:spacing w:line="288" w:lineRule="auto"/>
        <w:jc w:val="both"/>
        <w:rPr>
          <w:rFonts w:ascii="Arial" w:hAnsi="Arial" w:cs="Arial"/>
          <w:b/>
          <w:bCs/>
          <w:sz w:val="22"/>
          <w:szCs w:val="22"/>
          <w:lang w:bidi="ru-RU"/>
        </w:rPr>
      </w:pPr>
    </w:p>
    <w:p w:rsidR="006D1C95" w:rsidRPr="006D1C95" w:rsidRDefault="006D1C95" w:rsidP="006D1C95">
      <w:pPr>
        <w:spacing w:line="288" w:lineRule="auto"/>
        <w:jc w:val="both"/>
        <w:rPr>
          <w:rFonts w:ascii="Arial" w:hAnsi="Arial" w:cs="Arial"/>
          <w:b/>
          <w:bCs/>
          <w:sz w:val="22"/>
          <w:szCs w:val="22"/>
          <w:lang w:bidi="ru-RU"/>
        </w:rPr>
      </w:pPr>
      <w:r w:rsidRPr="006D1C95">
        <w:rPr>
          <w:rFonts w:ascii="Arial" w:hAnsi="Arial" w:cs="Arial"/>
          <w:b/>
          <w:bCs/>
          <w:sz w:val="22"/>
          <w:szCs w:val="22"/>
          <w:lang w:bidi="ru-RU"/>
        </w:rPr>
        <w:t>Нормы оценок теоретических знаний.</w:t>
      </w:r>
    </w:p>
    <w:p w:rsidR="006D1C95" w:rsidRPr="006D1C95" w:rsidRDefault="006D1C95" w:rsidP="006D1C95">
      <w:pPr>
        <w:spacing w:line="288" w:lineRule="auto"/>
        <w:jc w:val="both"/>
        <w:rPr>
          <w:rFonts w:ascii="Arial" w:hAnsi="Arial" w:cs="Arial"/>
          <w:bCs/>
          <w:sz w:val="22"/>
          <w:szCs w:val="22"/>
          <w:lang w:bidi="ru-RU"/>
        </w:rPr>
      </w:pP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При устном ответе обучаемый должен использовать «технический язык», правильно применять и произносить термины.</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«5» ставится, если обучаемый:</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полностью усвоил учебный материал;</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умеет изложить его своими словами;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самостоятельно подтверждает ответ конкретными примерами;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правильно и обстоятельно отвечает на дополнительные вопросы учителя.</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«4» ставится, если обучаемый:</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в основном усвоил учебный материал;</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допускает незначительные ошибки при его изложении своими словами;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подтверждает ответ конкретными примерами;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правильно отвечает на дополнительные вопросы учителя.</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«3» ставится, если обучаемый:</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не усвоил существенную часть учебного материала;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допускает значительные ошибки при его изложении своими словами;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затрудняется подтвердить ответ конкретными примерами;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слабо отвечает на дополнительные вопросы.</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«2» ставится, если обучаемый:</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не усвоил учебный материал;</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не может изложить его своими словами;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не может подтвердить ответ конкретными примерами;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не может ответить на дополнительные вопросы учителя.</w:t>
      </w:r>
    </w:p>
    <w:p w:rsidR="006D1C95" w:rsidRPr="006D1C95" w:rsidRDefault="006D1C95" w:rsidP="006D1C95">
      <w:pPr>
        <w:spacing w:line="288" w:lineRule="auto"/>
        <w:jc w:val="both"/>
        <w:rPr>
          <w:rFonts w:ascii="Arial" w:hAnsi="Arial" w:cs="Arial"/>
          <w:bCs/>
          <w:sz w:val="22"/>
          <w:szCs w:val="22"/>
          <w:lang w:bidi="ru-RU"/>
        </w:rPr>
      </w:pPr>
    </w:p>
    <w:p w:rsidR="006D1C95" w:rsidRPr="006D1C95" w:rsidRDefault="006D1C95" w:rsidP="006D1C95">
      <w:pPr>
        <w:spacing w:line="288" w:lineRule="auto"/>
        <w:jc w:val="both"/>
        <w:rPr>
          <w:rFonts w:ascii="Arial" w:hAnsi="Arial" w:cs="Arial"/>
          <w:b/>
          <w:bCs/>
          <w:sz w:val="22"/>
          <w:szCs w:val="22"/>
          <w:lang w:bidi="ru-RU"/>
        </w:rPr>
      </w:pPr>
      <w:r w:rsidRPr="006D1C95">
        <w:rPr>
          <w:rFonts w:ascii="Arial" w:hAnsi="Arial" w:cs="Arial"/>
          <w:b/>
          <w:bCs/>
          <w:sz w:val="22"/>
          <w:szCs w:val="22"/>
          <w:lang w:bidi="ru-RU"/>
        </w:rPr>
        <w:t>Нормы оценок выполнения обучаемыми практических работ.</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Учитель выставляет обучаемым отметки за выполнение практической работы, учитывая результаты наблюдения за процессом труда школьников, качество изготовленного изделия (детали) и затраты рабочего времени.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«5» ставится, если обучаемым:</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тщательно спланирован труд и рационально организовано рабочее место;</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правильно выполнялись приемы труда, самостоятельно и творчески выполнялась работа;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изделие изготовлено с учетом установленных требований;</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полностью соблюдались правила техники безопасности.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«4» ставится, если обучаемым:</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допущены незначительные недостатки в планировании труда и организации рабочего места;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в основном правильно выполняются приемы труда;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работа выполнялась самостоятельно;</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изделие изготовлено с незначительными отклонениями;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полностью соблюдались правила техники безопасности.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«3» ставится, если обучаемым:</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допущены ошибки в планировании труда и организации рабочего места;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отдельные приемы труда выполнялись неправильно;</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самостоятельность в работе была низкой;</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изделие изготовлено с нарушением отдельных требований;</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не полностью соблюдались правила техники безопасности.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«2» ставится, если обучаемым:</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допущены существенные ошибки в планировании труда и организации рабочего места;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неправильно выполнялись многие приемы труда;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изделие изготовлено со значительными нарушениями требований;</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не соблюдались основные правила техники безопасности;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отсутствует самостоятельность в работе.</w:t>
      </w:r>
    </w:p>
    <w:p w:rsidR="006D1C95" w:rsidRPr="006D1C95" w:rsidRDefault="006D1C95" w:rsidP="006D1C95">
      <w:pPr>
        <w:spacing w:line="288" w:lineRule="auto"/>
        <w:jc w:val="both"/>
        <w:rPr>
          <w:rFonts w:ascii="Arial" w:hAnsi="Arial" w:cs="Arial"/>
          <w:bCs/>
          <w:sz w:val="22"/>
          <w:szCs w:val="22"/>
          <w:lang w:bidi="ru-RU"/>
        </w:rPr>
      </w:pPr>
    </w:p>
    <w:p w:rsidR="006D1C95" w:rsidRPr="006D1C95" w:rsidRDefault="006D1C95" w:rsidP="006D1C95">
      <w:pPr>
        <w:spacing w:line="288" w:lineRule="auto"/>
        <w:jc w:val="both"/>
        <w:rPr>
          <w:rFonts w:ascii="Arial" w:hAnsi="Arial" w:cs="Arial"/>
          <w:b/>
          <w:bCs/>
          <w:sz w:val="22"/>
          <w:szCs w:val="22"/>
          <w:lang w:bidi="ru-RU"/>
        </w:rPr>
      </w:pPr>
      <w:r w:rsidRPr="006D1C95">
        <w:rPr>
          <w:rFonts w:ascii="Arial" w:hAnsi="Arial" w:cs="Arial"/>
          <w:b/>
          <w:bCs/>
          <w:sz w:val="22"/>
          <w:szCs w:val="22"/>
          <w:lang w:bidi="ru-RU"/>
        </w:rPr>
        <w:t>Нормы оценок выполнения обучающихся графических заданий и творческих работ.</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«5» ставится, если обучаемым:</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творчески планируется выполнение работы;</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самостоятельно и полностью используются знания программного материала;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правильно и аккуратно выполняется задание;</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умело используются справочная литература, наглядные пособия, приборы и другие средства.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«4» ставится, если обучаемым:</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правильно планируется выполнение работы;</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самостоятельно используются знания программного материала;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в основном правильно и аккуратно выполняется задание;</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используются справочная литература, наглядные пособия, приборы и другие средства.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«3» ставится, если обучаемый:</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допускает ошибки при планировании выполнения работы;</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не может самостоятельно использовать значительную часть знаний программного материала;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допускает ошибки и неаккуратно выполняет задание;</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затрудняется самостоятельно использовать справочную литературу, наглядные пособия, приборы и другие средства.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Отметка «2» ставится, если обучаемый:</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не может правильно спланировать выполнение работы;</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 xml:space="preserve">не может использовать знания программного материала; </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допускает грубые ошибки и неаккуратно выполняет задание;</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не может самостоятельно использовать справочную литературу, наглядные пособия, приборы и другие средства;</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w:t>
      </w:r>
      <w:r w:rsidRPr="006D1C95">
        <w:rPr>
          <w:rFonts w:ascii="Arial" w:hAnsi="Arial" w:cs="Arial"/>
          <w:bCs/>
          <w:sz w:val="22"/>
          <w:szCs w:val="22"/>
          <w:lang w:bidi="ru-RU"/>
        </w:rPr>
        <w:tab/>
        <w:t>отказывается выполнять задания.</w:t>
      </w:r>
    </w:p>
    <w:p w:rsidR="006D1C95" w:rsidRPr="006D1C95" w:rsidRDefault="006D1C95" w:rsidP="006D1C95">
      <w:pPr>
        <w:spacing w:line="288" w:lineRule="auto"/>
        <w:jc w:val="both"/>
        <w:rPr>
          <w:rFonts w:ascii="Arial" w:hAnsi="Arial" w:cs="Arial"/>
          <w:b/>
          <w:bCs/>
          <w:sz w:val="22"/>
          <w:szCs w:val="22"/>
          <w:lang w:bidi="ru-RU"/>
        </w:rPr>
      </w:pPr>
    </w:p>
    <w:p w:rsidR="006D1C95" w:rsidRPr="006D1C95" w:rsidRDefault="006D1C95" w:rsidP="006D1C95">
      <w:pPr>
        <w:spacing w:line="288" w:lineRule="auto"/>
        <w:jc w:val="both"/>
        <w:rPr>
          <w:rFonts w:ascii="Arial" w:hAnsi="Arial" w:cs="Arial"/>
          <w:b/>
          <w:bCs/>
          <w:sz w:val="22"/>
          <w:szCs w:val="22"/>
          <w:lang w:bidi="ru-RU"/>
        </w:rPr>
      </w:pPr>
      <w:r w:rsidRPr="006D1C95">
        <w:rPr>
          <w:rFonts w:ascii="Arial" w:hAnsi="Arial" w:cs="Arial"/>
          <w:b/>
          <w:bCs/>
          <w:sz w:val="22"/>
          <w:szCs w:val="22"/>
          <w:lang w:bidi="ru-RU"/>
        </w:rPr>
        <w:t xml:space="preserve">2.2.14. Проверка и </w:t>
      </w:r>
      <w:r w:rsidR="003A58EB">
        <w:rPr>
          <w:rFonts w:ascii="Arial" w:hAnsi="Arial" w:cs="Arial"/>
          <w:b/>
          <w:color w:val="000000"/>
          <w:sz w:val="22"/>
          <w:szCs w:val="22"/>
        </w:rPr>
        <w:t>оценка</w:t>
      </w:r>
      <w:r w:rsidR="003A58EB" w:rsidRPr="006D1C95">
        <w:rPr>
          <w:rFonts w:ascii="Arial" w:hAnsi="Arial" w:cs="Arial"/>
          <w:b/>
          <w:color w:val="000000"/>
          <w:sz w:val="22"/>
          <w:szCs w:val="22"/>
        </w:rPr>
        <w:t xml:space="preserve"> </w:t>
      </w:r>
      <w:r w:rsidRPr="006D1C95">
        <w:rPr>
          <w:rFonts w:ascii="Arial" w:hAnsi="Arial" w:cs="Arial"/>
          <w:b/>
          <w:bCs/>
          <w:sz w:val="22"/>
          <w:szCs w:val="22"/>
          <w:lang w:bidi="ru-RU"/>
        </w:rPr>
        <w:t>знаний, умений и навыков учащихся по основам безопасности жизнедеятельности</w:t>
      </w:r>
    </w:p>
    <w:p w:rsidR="006D1C95" w:rsidRPr="006D1C95" w:rsidRDefault="006D1C95" w:rsidP="006D1C95">
      <w:pPr>
        <w:spacing w:line="288" w:lineRule="auto"/>
        <w:jc w:val="both"/>
        <w:rPr>
          <w:rFonts w:ascii="Arial" w:hAnsi="Arial" w:cs="Arial"/>
          <w:b/>
          <w:bCs/>
          <w:sz w:val="22"/>
          <w:szCs w:val="22"/>
          <w:lang w:bidi="ru-RU"/>
        </w:rPr>
      </w:pPr>
    </w:p>
    <w:p w:rsidR="006D1C95" w:rsidRPr="006D1C95" w:rsidRDefault="006D1C95" w:rsidP="006D1C95">
      <w:pPr>
        <w:spacing w:line="288" w:lineRule="auto"/>
        <w:jc w:val="both"/>
        <w:rPr>
          <w:rFonts w:ascii="Arial" w:hAnsi="Arial" w:cs="Arial"/>
          <w:b/>
          <w:bCs/>
          <w:sz w:val="22"/>
          <w:szCs w:val="22"/>
          <w:lang w:bidi="ru-RU"/>
        </w:rPr>
      </w:pPr>
      <w:r w:rsidRPr="006D1C95">
        <w:rPr>
          <w:rFonts w:ascii="Arial" w:hAnsi="Arial" w:cs="Arial"/>
          <w:b/>
          <w:bCs/>
          <w:sz w:val="22"/>
          <w:szCs w:val="22"/>
          <w:lang w:bidi="ru-RU"/>
        </w:rPr>
        <w:t>Характеристика контрольно-измерительных материалов, используемых при оценивании уровня подготовки учащихся.</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 xml:space="preserve">Проверка и </w:t>
      </w:r>
      <w:r w:rsidR="00AF1F50">
        <w:rPr>
          <w:rFonts w:ascii="Arial" w:hAnsi="Arial" w:cs="Arial"/>
          <w:sz w:val="22"/>
          <w:szCs w:val="22"/>
          <w:lang w:bidi="ru-RU"/>
        </w:rPr>
        <w:t>отметк</w:t>
      </w:r>
      <w:r w:rsidRPr="006D1C95">
        <w:rPr>
          <w:rFonts w:ascii="Arial" w:hAnsi="Arial" w:cs="Arial"/>
          <w:sz w:val="22"/>
          <w:szCs w:val="22"/>
          <w:lang w:bidi="ru-RU"/>
        </w:rPr>
        <w:t>а знаний проходит в ходе текущих занятий в устной или письменной форме. 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 Преподавание ОБЖ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выполнении практических заданий.</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
    <w:p w:rsidR="006D1C95" w:rsidRPr="006D1C95" w:rsidRDefault="006D1C95" w:rsidP="006D1C95">
      <w:pPr>
        <w:spacing w:line="288" w:lineRule="auto"/>
        <w:jc w:val="both"/>
        <w:rPr>
          <w:rFonts w:ascii="Arial" w:hAnsi="Arial" w:cs="Arial"/>
          <w:bCs/>
          <w:sz w:val="22"/>
          <w:szCs w:val="22"/>
          <w:lang w:bidi="ru-RU"/>
        </w:rPr>
      </w:pPr>
      <w:r w:rsidRPr="006D1C95">
        <w:rPr>
          <w:rFonts w:ascii="Arial" w:hAnsi="Arial" w:cs="Arial"/>
          <w:bCs/>
          <w:sz w:val="22"/>
          <w:szCs w:val="22"/>
          <w:lang w:bidi="ru-RU"/>
        </w:rPr>
        <w:t>Контрольно-измерительные материалы составляются в соответствии с требованиями государственного стандарта по ОБЖ, уровнем обученности учащихся. Проверочные работы состоят из вопросов и заданий, соответствующих требованиям базового уровня как по объему, так и глубине.</w:t>
      </w:r>
    </w:p>
    <w:p w:rsidR="006D1C95" w:rsidRPr="006D1C95" w:rsidRDefault="006D1C95" w:rsidP="006D1C95">
      <w:pPr>
        <w:spacing w:line="288" w:lineRule="auto"/>
        <w:jc w:val="both"/>
        <w:rPr>
          <w:rFonts w:ascii="Arial" w:hAnsi="Arial" w:cs="Arial"/>
          <w:b/>
          <w:bCs/>
          <w:sz w:val="22"/>
          <w:szCs w:val="22"/>
          <w:lang w:bidi="ru-RU"/>
        </w:rPr>
      </w:pPr>
    </w:p>
    <w:p w:rsidR="006D1C95" w:rsidRPr="006D1C95" w:rsidRDefault="006D1C95" w:rsidP="006D1C95">
      <w:pPr>
        <w:spacing w:line="288" w:lineRule="auto"/>
        <w:jc w:val="both"/>
        <w:rPr>
          <w:rFonts w:ascii="Arial" w:hAnsi="Arial" w:cs="Arial"/>
          <w:b/>
          <w:bCs/>
          <w:sz w:val="22"/>
          <w:szCs w:val="22"/>
          <w:lang w:bidi="ru-RU"/>
        </w:rPr>
      </w:pPr>
      <w:r w:rsidRPr="006D1C95">
        <w:rPr>
          <w:rFonts w:ascii="Arial" w:hAnsi="Arial" w:cs="Arial"/>
          <w:b/>
          <w:bCs/>
          <w:sz w:val="22"/>
          <w:szCs w:val="22"/>
          <w:lang w:bidi="ru-RU"/>
        </w:rPr>
        <w:t xml:space="preserve">Критерии </w:t>
      </w:r>
      <w:r w:rsidR="003A58EB">
        <w:rPr>
          <w:rFonts w:ascii="Arial" w:hAnsi="Arial" w:cs="Arial"/>
          <w:b/>
          <w:color w:val="000000"/>
          <w:sz w:val="22"/>
          <w:szCs w:val="22"/>
        </w:rPr>
        <w:t>оценки</w:t>
      </w:r>
      <w:r w:rsidRPr="006D1C95">
        <w:rPr>
          <w:rFonts w:ascii="Arial" w:hAnsi="Arial" w:cs="Arial"/>
          <w:b/>
          <w:bCs/>
          <w:sz w:val="22"/>
          <w:szCs w:val="22"/>
          <w:lang w:bidi="ru-RU"/>
        </w:rPr>
        <w:t xml:space="preserve">. </w:t>
      </w:r>
    </w:p>
    <w:p w:rsidR="006D1C95" w:rsidRPr="006D1C95" w:rsidRDefault="003A58EB" w:rsidP="006D1C95">
      <w:pPr>
        <w:spacing w:line="288" w:lineRule="auto"/>
        <w:jc w:val="both"/>
        <w:rPr>
          <w:rFonts w:ascii="Arial" w:hAnsi="Arial" w:cs="Arial"/>
          <w:b/>
          <w:bCs/>
          <w:sz w:val="22"/>
          <w:szCs w:val="22"/>
          <w:lang w:bidi="ru-RU"/>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bCs/>
          <w:sz w:val="22"/>
          <w:szCs w:val="22"/>
          <w:lang w:bidi="ru-RU"/>
        </w:rPr>
        <w:t>устных ответов учащихся.</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bCs/>
          <w:sz w:val="22"/>
          <w:szCs w:val="22"/>
          <w:lang w:bidi="ru-RU"/>
        </w:rPr>
        <w:t xml:space="preserve">Отметка «5» </w:t>
      </w:r>
      <w:r w:rsidRPr="006D1C95">
        <w:rPr>
          <w:rFonts w:ascii="Arial" w:hAnsi="Arial" w:cs="Arial"/>
          <w:sz w:val="22"/>
          <w:szCs w:val="22"/>
          <w:lang w:bidi="ru-RU"/>
        </w:rPr>
        <w:t>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bCs/>
          <w:sz w:val="22"/>
          <w:szCs w:val="22"/>
          <w:lang w:bidi="ru-RU"/>
        </w:rPr>
        <w:t xml:space="preserve">Отметка «4» </w:t>
      </w:r>
      <w:r w:rsidRPr="006D1C95">
        <w:rPr>
          <w:rFonts w:ascii="Arial" w:hAnsi="Arial" w:cs="Arial"/>
          <w:sz w:val="22"/>
          <w:szCs w:val="22"/>
          <w:lang w:bidi="ru-RU"/>
        </w:rPr>
        <w:t xml:space="preserve">ставится, если ответ ученика удовлетворяет основным требованиям к ответу на </w:t>
      </w:r>
      <w:r w:rsidR="00AF1F50">
        <w:rPr>
          <w:rFonts w:ascii="Arial" w:hAnsi="Arial" w:cs="Arial"/>
          <w:sz w:val="22"/>
          <w:szCs w:val="22"/>
          <w:lang w:bidi="ru-RU"/>
        </w:rPr>
        <w:t>отметк</w:t>
      </w:r>
      <w:r w:rsidRPr="006D1C95">
        <w:rPr>
          <w:rFonts w:ascii="Arial" w:hAnsi="Arial" w:cs="Arial"/>
          <w:sz w:val="22"/>
          <w:szCs w:val="22"/>
          <w:lang w:bidi="ru-RU"/>
        </w:rPr>
        <w:t>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bCs/>
          <w:sz w:val="22"/>
          <w:szCs w:val="22"/>
          <w:lang w:bidi="ru-RU"/>
        </w:rPr>
        <w:t xml:space="preserve">Отметка «3» </w:t>
      </w:r>
      <w:r w:rsidRPr="006D1C95">
        <w:rPr>
          <w:rFonts w:ascii="Arial" w:hAnsi="Arial" w:cs="Arial"/>
          <w:sz w:val="22"/>
          <w:szCs w:val="22"/>
          <w:lang w:bidi="ru-RU"/>
        </w:rPr>
        <w:t xml:space="preserve">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w:t>
      </w:r>
      <w:r w:rsidR="00AF1F50">
        <w:rPr>
          <w:rFonts w:ascii="Arial" w:hAnsi="Arial" w:cs="Arial"/>
          <w:sz w:val="22"/>
          <w:szCs w:val="22"/>
          <w:lang w:bidi="ru-RU"/>
        </w:rPr>
        <w:t>отметк</w:t>
      </w:r>
      <w:r w:rsidRPr="006D1C95">
        <w:rPr>
          <w:rFonts w:ascii="Arial" w:hAnsi="Arial" w:cs="Arial"/>
          <w:sz w:val="22"/>
          <w:szCs w:val="22"/>
          <w:lang w:bidi="ru-RU"/>
        </w:rPr>
        <w:t>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bCs/>
          <w:sz w:val="22"/>
          <w:szCs w:val="22"/>
          <w:lang w:bidi="ru-RU"/>
        </w:rPr>
        <w:t xml:space="preserve">Отметка «2» </w:t>
      </w:r>
      <w:r w:rsidRPr="006D1C95">
        <w:rPr>
          <w:rFonts w:ascii="Arial" w:hAnsi="Arial" w:cs="Arial"/>
          <w:sz w:val="22"/>
          <w:szCs w:val="22"/>
          <w:lang w:bidi="ru-RU"/>
        </w:rPr>
        <w:t>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отметки «3».</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6D1C95" w:rsidRPr="006D1C95" w:rsidRDefault="006D1C95" w:rsidP="006D1C95">
      <w:pPr>
        <w:spacing w:line="288" w:lineRule="auto"/>
        <w:jc w:val="both"/>
        <w:rPr>
          <w:rFonts w:ascii="Arial" w:hAnsi="Arial" w:cs="Arial"/>
          <w:b/>
          <w:bCs/>
          <w:sz w:val="22"/>
          <w:szCs w:val="22"/>
          <w:lang w:bidi="ru-RU"/>
        </w:rPr>
      </w:pPr>
    </w:p>
    <w:p w:rsidR="006D1C95" w:rsidRPr="006D1C95" w:rsidRDefault="003A58EB" w:rsidP="006D1C95">
      <w:pPr>
        <w:spacing w:line="288" w:lineRule="auto"/>
        <w:jc w:val="both"/>
        <w:rPr>
          <w:rFonts w:ascii="Arial" w:hAnsi="Arial" w:cs="Arial"/>
          <w:b/>
          <w:bCs/>
          <w:sz w:val="22"/>
          <w:szCs w:val="22"/>
          <w:lang w:bidi="ru-RU"/>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bCs/>
          <w:sz w:val="22"/>
          <w:szCs w:val="22"/>
          <w:lang w:bidi="ru-RU"/>
        </w:rPr>
        <w:t>письменных контрольных работ.</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bCs/>
          <w:sz w:val="22"/>
          <w:szCs w:val="22"/>
          <w:lang w:bidi="ru-RU"/>
        </w:rPr>
        <w:t xml:space="preserve">Отметка «5» </w:t>
      </w:r>
      <w:r w:rsidRPr="006D1C95">
        <w:rPr>
          <w:rFonts w:ascii="Arial" w:hAnsi="Arial" w:cs="Arial"/>
          <w:sz w:val="22"/>
          <w:szCs w:val="22"/>
          <w:lang w:bidi="ru-RU"/>
        </w:rPr>
        <w:t>ставится за работу, выполненную полностью без ошибок и недочетов.</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bCs/>
          <w:sz w:val="22"/>
          <w:szCs w:val="22"/>
          <w:lang w:bidi="ru-RU"/>
        </w:rPr>
        <w:t xml:space="preserve">Отметка «4» </w:t>
      </w:r>
      <w:r w:rsidRPr="006D1C95">
        <w:rPr>
          <w:rFonts w:ascii="Arial" w:hAnsi="Arial" w:cs="Arial"/>
          <w:sz w:val="22"/>
          <w:szCs w:val="22"/>
          <w:lang w:bidi="ru-RU"/>
        </w:rPr>
        <w:t>ставится за работу, выполненную полностью, но при наличии в ней не более одной негрубой ошибки и одного недочета, не более трех недочетов.</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bCs/>
          <w:sz w:val="22"/>
          <w:szCs w:val="22"/>
          <w:lang w:bidi="ru-RU"/>
        </w:rPr>
        <w:t xml:space="preserve">Отметка «3» </w:t>
      </w:r>
      <w:r w:rsidRPr="006D1C95">
        <w:rPr>
          <w:rFonts w:ascii="Arial" w:hAnsi="Arial" w:cs="Arial"/>
          <w:sz w:val="22"/>
          <w:szCs w:val="22"/>
          <w:lang w:bidi="ru-RU"/>
        </w:rPr>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w:t>
      </w:r>
      <w:r w:rsidRPr="006D1C95">
        <w:rPr>
          <w:rFonts w:ascii="Arial" w:hAnsi="Arial" w:cs="Arial"/>
          <w:sz w:val="22"/>
          <w:szCs w:val="22"/>
          <w:lang w:bidi="ru-RU"/>
        </w:rPr>
        <w:softHyphen/>
        <w:t>-пяти недочетов.</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bCs/>
          <w:sz w:val="22"/>
          <w:szCs w:val="22"/>
          <w:lang w:bidi="ru-RU"/>
        </w:rPr>
        <w:t xml:space="preserve">Отметка «2» </w:t>
      </w:r>
      <w:r w:rsidRPr="006D1C95">
        <w:rPr>
          <w:rFonts w:ascii="Arial" w:hAnsi="Arial" w:cs="Arial"/>
          <w:sz w:val="22"/>
          <w:szCs w:val="22"/>
          <w:lang w:bidi="ru-RU"/>
        </w:rPr>
        <w:t>ставится, если число ошибок и недочетов превысило норму для отметки «3» или правильно выполнено менее 2/3 всей работы.</w:t>
      </w:r>
    </w:p>
    <w:p w:rsidR="006D1C95" w:rsidRPr="006D1C95" w:rsidRDefault="006D1C95" w:rsidP="006D1C95">
      <w:pPr>
        <w:spacing w:line="288" w:lineRule="auto"/>
        <w:jc w:val="both"/>
        <w:rPr>
          <w:rFonts w:ascii="Arial" w:hAnsi="Arial" w:cs="Arial"/>
          <w:b/>
          <w:bCs/>
          <w:sz w:val="22"/>
          <w:szCs w:val="22"/>
          <w:lang w:bidi="ru-RU"/>
        </w:rPr>
      </w:pPr>
    </w:p>
    <w:p w:rsidR="006D1C95" w:rsidRPr="006D1C95" w:rsidRDefault="003A58EB" w:rsidP="006D1C95">
      <w:pPr>
        <w:spacing w:line="288" w:lineRule="auto"/>
        <w:jc w:val="both"/>
        <w:rPr>
          <w:rFonts w:ascii="Arial" w:hAnsi="Arial" w:cs="Arial"/>
          <w:b/>
          <w:bCs/>
          <w:sz w:val="22"/>
          <w:szCs w:val="22"/>
          <w:lang w:bidi="ru-RU"/>
        </w:rPr>
      </w:pPr>
      <w:r>
        <w:rPr>
          <w:rFonts w:ascii="Arial" w:hAnsi="Arial" w:cs="Arial"/>
          <w:b/>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b/>
          <w:bCs/>
          <w:sz w:val="22"/>
          <w:szCs w:val="22"/>
          <w:lang w:bidi="ru-RU"/>
        </w:rPr>
        <w:t>практических работ.</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sz w:val="22"/>
          <w:szCs w:val="22"/>
        </w:rPr>
        <w:t xml:space="preserve">Отметка </w:t>
      </w:r>
      <w:r w:rsidRPr="006D1C95">
        <w:rPr>
          <w:rFonts w:ascii="Arial" w:hAnsi="Arial" w:cs="Arial"/>
          <w:b/>
          <w:bCs/>
          <w:sz w:val="22"/>
          <w:szCs w:val="22"/>
          <w:lang w:bidi="ru-RU"/>
        </w:rPr>
        <w:t xml:space="preserve">«5» </w:t>
      </w:r>
      <w:r w:rsidRPr="006D1C95">
        <w:rPr>
          <w:rFonts w:ascii="Arial" w:hAnsi="Arial" w:cs="Arial"/>
          <w:sz w:val="22"/>
          <w:szCs w:val="22"/>
          <w:lang w:bidi="ru-RU"/>
        </w:rPr>
        <w:t>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sz w:val="22"/>
          <w:szCs w:val="22"/>
        </w:rPr>
        <w:t xml:space="preserve">Отметка </w:t>
      </w:r>
      <w:r w:rsidRPr="006D1C95">
        <w:rPr>
          <w:rFonts w:ascii="Arial" w:hAnsi="Arial" w:cs="Arial"/>
          <w:b/>
          <w:bCs/>
          <w:sz w:val="22"/>
          <w:szCs w:val="22"/>
          <w:lang w:bidi="ru-RU"/>
        </w:rPr>
        <w:t xml:space="preserve">«4» </w:t>
      </w:r>
      <w:r w:rsidRPr="006D1C95">
        <w:rPr>
          <w:rFonts w:ascii="Arial" w:hAnsi="Arial" w:cs="Arial"/>
          <w:sz w:val="22"/>
          <w:szCs w:val="22"/>
          <w:lang w:bidi="ru-RU"/>
        </w:rPr>
        <w:t xml:space="preserve">ставится, если выполнены требования к </w:t>
      </w:r>
      <w:r w:rsidR="00AF1F50">
        <w:rPr>
          <w:rFonts w:ascii="Arial" w:hAnsi="Arial" w:cs="Arial"/>
          <w:sz w:val="22"/>
          <w:szCs w:val="22"/>
          <w:lang w:bidi="ru-RU"/>
        </w:rPr>
        <w:t>отметк</w:t>
      </w:r>
      <w:r w:rsidRPr="006D1C95">
        <w:rPr>
          <w:rFonts w:ascii="Arial" w:hAnsi="Arial" w:cs="Arial"/>
          <w:sz w:val="22"/>
          <w:szCs w:val="22"/>
          <w:lang w:bidi="ru-RU"/>
        </w:rPr>
        <w:t>е 5, но было допущено два- три недочета, не более одной негрубой ошибки и одного недочета.</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sz w:val="22"/>
          <w:szCs w:val="22"/>
        </w:rPr>
        <w:t xml:space="preserve">Отметка </w:t>
      </w:r>
      <w:r w:rsidRPr="006D1C95">
        <w:rPr>
          <w:rFonts w:ascii="Arial" w:hAnsi="Arial" w:cs="Arial"/>
          <w:b/>
          <w:bCs/>
          <w:sz w:val="22"/>
          <w:szCs w:val="22"/>
          <w:lang w:bidi="ru-RU"/>
        </w:rPr>
        <w:t xml:space="preserve">«3» </w:t>
      </w:r>
      <w:r w:rsidRPr="006D1C95">
        <w:rPr>
          <w:rFonts w:ascii="Arial" w:hAnsi="Arial" w:cs="Arial"/>
          <w:sz w:val="22"/>
          <w:szCs w:val="22"/>
          <w:lang w:bidi="ru-RU"/>
        </w:rPr>
        <w:t>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b/>
          <w:sz w:val="22"/>
          <w:szCs w:val="22"/>
        </w:rPr>
        <w:t xml:space="preserve">Отметка </w:t>
      </w:r>
      <w:r w:rsidRPr="006D1C95">
        <w:rPr>
          <w:rFonts w:ascii="Arial" w:hAnsi="Arial" w:cs="Arial"/>
          <w:b/>
          <w:bCs/>
          <w:sz w:val="22"/>
          <w:szCs w:val="22"/>
          <w:lang w:bidi="ru-RU"/>
        </w:rPr>
        <w:t xml:space="preserve">«2» </w:t>
      </w:r>
      <w:r w:rsidRPr="006D1C95">
        <w:rPr>
          <w:rFonts w:ascii="Arial" w:hAnsi="Arial" w:cs="Arial"/>
          <w:sz w:val="22"/>
          <w:szCs w:val="22"/>
          <w:lang w:bidi="ru-RU"/>
        </w:rPr>
        <w:t>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 xml:space="preserve">Во всех случаях </w:t>
      </w:r>
      <w:r w:rsidR="00AF1F50">
        <w:rPr>
          <w:rFonts w:ascii="Arial" w:hAnsi="Arial" w:cs="Arial"/>
          <w:sz w:val="22"/>
          <w:szCs w:val="22"/>
          <w:lang w:bidi="ru-RU"/>
        </w:rPr>
        <w:t>отметк</w:t>
      </w:r>
      <w:r w:rsidRPr="006D1C95">
        <w:rPr>
          <w:rFonts w:ascii="Arial" w:hAnsi="Arial" w:cs="Arial"/>
          <w:sz w:val="22"/>
          <w:szCs w:val="22"/>
          <w:lang w:bidi="ru-RU"/>
        </w:rPr>
        <w:t>а снижается, если ученик не соблюдал правила техники безопасности.</w:t>
      </w:r>
    </w:p>
    <w:p w:rsidR="006D1C95" w:rsidRPr="006D1C95" w:rsidRDefault="006D1C95" w:rsidP="006D1C95">
      <w:pPr>
        <w:spacing w:line="288" w:lineRule="auto"/>
        <w:jc w:val="both"/>
        <w:rPr>
          <w:rFonts w:ascii="Arial" w:hAnsi="Arial" w:cs="Arial"/>
          <w:sz w:val="22"/>
          <w:szCs w:val="22"/>
          <w:lang w:bidi="ru-RU"/>
        </w:rPr>
      </w:pPr>
    </w:p>
    <w:p w:rsidR="006D1C95" w:rsidRPr="006D1C95" w:rsidRDefault="006D1C95" w:rsidP="006D1C95">
      <w:pPr>
        <w:spacing w:line="288" w:lineRule="auto"/>
        <w:jc w:val="both"/>
        <w:rPr>
          <w:rFonts w:ascii="Arial" w:hAnsi="Arial" w:cs="Arial"/>
          <w:b/>
          <w:sz w:val="22"/>
          <w:szCs w:val="22"/>
        </w:rPr>
      </w:pPr>
      <w:r w:rsidRPr="006D1C95">
        <w:rPr>
          <w:rFonts w:ascii="Arial" w:hAnsi="Arial" w:cs="Arial"/>
          <w:b/>
          <w:sz w:val="22"/>
          <w:szCs w:val="22"/>
        </w:rPr>
        <w:t xml:space="preserve">2.2.15. Проверка и </w:t>
      </w:r>
      <w:r w:rsidR="003A58EB">
        <w:rPr>
          <w:rFonts w:ascii="Arial" w:hAnsi="Arial" w:cs="Arial"/>
          <w:b/>
          <w:color w:val="000000"/>
          <w:sz w:val="22"/>
          <w:szCs w:val="22"/>
        </w:rPr>
        <w:t>оценка</w:t>
      </w:r>
      <w:r w:rsidR="003A58EB" w:rsidRPr="006D1C95">
        <w:rPr>
          <w:rFonts w:ascii="Arial" w:hAnsi="Arial" w:cs="Arial"/>
          <w:b/>
          <w:color w:val="000000"/>
          <w:sz w:val="22"/>
          <w:szCs w:val="22"/>
        </w:rPr>
        <w:t xml:space="preserve"> </w:t>
      </w:r>
      <w:r w:rsidRPr="006D1C95">
        <w:rPr>
          <w:rFonts w:ascii="Arial" w:hAnsi="Arial" w:cs="Arial"/>
          <w:b/>
          <w:sz w:val="22"/>
          <w:szCs w:val="22"/>
        </w:rPr>
        <w:t>знаний, умений и навыков учащихся по физической культуре</w:t>
      </w:r>
    </w:p>
    <w:p w:rsidR="006D1C95" w:rsidRPr="006D1C95" w:rsidRDefault="006D1C95" w:rsidP="006D1C95">
      <w:pPr>
        <w:spacing w:line="288" w:lineRule="auto"/>
        <w:jc w:val="both"/>
        <w:rPr>
          <w:rFonts w:ascii="Arial" w:hAnsi="Arial" w:cs="Arial"/>
          <w:sz w:val="22"/>
          <w:szCs w:val="22"/>
        </w:rPr>
      </w:pP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Все школьники распределяются по состоянию здоровья на медицинские группы:</w:t>
      </w:r>
    </w:p>
    <w:p w:rsidR="006D1C95" w:rsidRPr="006D1C95" w:rsidRDefault="006D1C95" w:rsidP="006D1C95">
      <w:pPr>
        <w:numPr>
          <w:ilvl w:val="0"/>
          <w:numId w:val="31"/>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группа - основная, в нее входят совершенно здоровые дети, им дается полная нагрузка, они участвуют в соревнованиях и занимаются в спортивных секциях.</w:t>
      </w:r>
    </w:p>
    <w:p w:rsidR="006D1C95" w:rsidRPr="006D1C95" w:rsidRDefault="006D1C95" w:rsidP="006D1C95">
      <w:pPr>
        <w:numPr>
          <w:ilvl w:val="0"/>
          <w:numId w:val="31"/>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группа - подготовительная, в нее входят часто болеющие дети и с небольшими отклонениями в здоровье. Они выполняют программный материал с исключением противопоказанных им упражнений, могут заниматься в секциях О.Ф.П.</w:t>
      </w:r>
    </w:p>
    <w:p w:rsidR="006D1C95" w:rsidRPr="006D1C95" w:rsidRDefault="006D1C95" w:rsidP="006D1C95">
      <w:pPr>
        <w:numPr>
          <w:ilvl w:val="0"/>
          <w:numId w:val="31"/>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группа - спецмедгруппа, в нее входят дети с хроническими заболеваниями в стадии компенсации. Они занимаются по специальной программе во внеурочное время в школе и в спецучреждениях.</w:t>
      </w:r>
    </w:p>
    <w:p w:rsidR="006D1C95" w:rsidRPr="006D1C95" w:rsidRDefault="00AF1F50" w:rsidP="006D1C95">
      <w:pPr>
        <w:spacing w:line="288" w:lineRule="auto"/>
        <w:jc w:val="both"/>
        <w:rPr>
          <w:rFonts w:ascii="Arial" w:hAnsi="Arial" w:cs="Arial"/>
          <w:sz w:val="22"/>
          <w:szCs w:val="22"/>
          <w:lang w:bidi="ru-RU"/>
        </w:rPr>
      </w:pPr>
      <w:r>
        <w:rPr>
          <w:rFonts w:ascii="Arial" w:hAnsi="Arial" w:cs="Arial"/>
          <w:sz w:val="22"/>
          <w:szCs w:val="22"/>
          <w:lang w:bidi="ru-RU"/>
        </w:rPr>
        <w:t>Отметк</w:t>
      </w:r>
      <w:r w:rsidR="006D1C95" w:rsidRPr="006D1C95">
        <w:rPr>
          <w:rFonts w:ascii="Arial" w:hAnsi="Arial" w:cs="Arial"/>
          <w:sz w:val="22"/>
          <w:szCs w:val="22"/>
          <w:lang w:bidi="ru-RU"/>
        </w:rPr>
        <w:t xml:space="preserve">а успеваемости в начальной школе должна складываться, главным образом, из качественных критериев </w:t>
      </w:r>
      <w:r>
        <w:rPr>
          <w:rFonts w:ascii="Arial" w:hAnsi="Arial" w:cs="Arial"/>
          <w:sz w:val="22"/>
          <w:szCs w:val="22"/>
          <w:lang w:bidi="ru-RU"/>
        </w:rPr>
        <w:t>отметк</w:t>
      </w:r>
      <w:r w:rsidR="006D1C95" w:rsidRPr="006D1C95">
        <w:rPr>
          <w:rFonts w:ascii="Arial" w:hAnsi="Arial" w:cs="Arial"/>
          <w:sz w:val="22"/>
          <w:szCs w:val="22"/>
          <w:lang w:bidi="ru-RU"/>
        </w:rPr>
        <w:t>и (отметки) уровня достижений учащихся, к которым относятся :качество овладения программным материалом, включающим теоретические и методические знания, способы двигательной, физкультурно-оздоровительной и спортивной деятельности. Особого внимания должны заслуживать систематичность и регулярность занятий физическими упражнениями и интерес, проявляемый при этом, умения самостоятельно заниматься физическими упражнениями.</w:t>
      </w:r>
    </w:p>
    <w:p w:rsidR="006D1C95" w:rsidRPr="006D1C95" w:rsidRDefault="00AF1F50" w:rsidP="006D1C95">
      <w:pPr>
        <w:spacing w:line="288" w:lineRule="auto"/>
        <w:jc w:val="both"/>
        <w:rPr>
          <w:rFonts w:ascii="Arial" w:hAnsi="Arial" w:cs="Arial"/>
          <w:sz w:val="22"/>
          <w:szCs w:val="22"/>
          <w:lang w:bidi="ru-RU"/>
        </w:rPr>
      </w:pPr>
      <w:r>
        <w:rPr>
          <w:rFonts w:ascii="Arial" w:hAnsi="Arial" w:cs="Arial"/>
          <w:sz w:val="22"/>
          <w:szCs w:val="22"/>
          <w:lang w:bidi="ru-RU"/>
        </w:rPr>
        <w:t>Отметк</w:t>
      </w:r>
      <w:r w:rsidR="006D1C95" w:rsidRPr="006D1C95">
        <w:rPr>
          <w:rFonts w:ascii="Arial" w:hAnsi="Arial" w:cs="Arial"/>
          <w:sz w:val="22"/>
          <w:szCs w:val="22"/>
          <w:lang w:bidi="ru-RU"/>
        </w:rPr>
        <w:t xml:space="preserve">а успеваемости по физической культуре в </w:t>
      </w:r>
      <w:r w:rsidR="006D1C95" w:rsidRPr="006D1C95">
        <w:rPr>
          <w:rFonts w:ascii="Arial" w:hAnsi="Arial" w:cs="Arial"/>
          <w:sz w:val="22"/>
          <w:szCs w:val="22"/>
          <w:lang w:bidi="en-US"/>
        </w:rPr>
        <w:t>V</w:t>
      </w:r>
      <w:r w:rsidR="006D1C95" w:rsidRPr="006D1C95">
        <w:rPr>
          <w:rFonts w:ascii="Arial" w:hAnsi="Arial" w:cs="Arial"/>
          <w:sz w:val="22"/>
          <w:szCs w:val="22"/>
        </w:rPr>
        <w:t>-</w:t>
      </w:r>
      <w:r w:rsidR="006D1C95" w:rsidRPr="006D1C95">
        <w:rPr>
          <w:rFonts w:ascii="Arial" w:hAnsi="Arial" w:cs="Arial"/>
          <w:sz w:val="22"/>
          <w:szCs w:val="22"/>
          <w:lang w:bidi="en-US"/>
        </w:rPr>
        <w:t>IX</w:t>
      </w:r>
      <w:r w:rsidR="006D1C95" w:rsidRPr="006D1C95">
        <w:rPr>
          <w:rFonts w:ascii="Arial" w:hAnsi="Arial" w:cs="Arial"/>
          <w:sz w:val="22"/>
          <w:szCs w:val="22"/>
        </w:rPr>
        <w:t xml:space="preserve"> </w:t>
      </w:r>
      <w:r w:rsidR="006D1C95" w:rsidRPr="006D1C95">
        <w:rPr>
          <w:rFonts w:ascii="Arial" w:hAnsi="Arial" w:cs="Arial"/>
          <w:sz w:val="22"/>
          <w:szCs w:val="22"/>
          <w:lang w:bidi="ru-RU"/>
        </w:rPr>
        <w:t xml:space="preserve">классах производится на общих основаниях и включает в себя качественные и количественные показатели: уровень соответствующих знаний, степень владения двигательными умениями и навыками, знания и умения осуществлять физкультурно-оздоровительную и спортивную деятельность, выполнение учебных нормативов. Учитывая психологические особенности подростков, следует глубже аргументировать выставление той или иной </w:t>
      </w:r>
      <w:r>
        <w:rPr>
          <w:rFonts w:ascii="Arial" w:hAnsi="Arial" w:cs="Arial"/>
          <w:sz w:val="22"/>
          <w:szCs w:val="22"/>
          <w:lang w:bidi="ru-RU"/>
        </w:rPr>
        <w:t>отметк</w:t>
      </w:r>
      <w:r w:rsidR="006D1C95" w:rsidRPr="006D1C95">
        <w:rPr>
          <w:rFonts w:ascii="Arial" w:hAnsi="Arial" w:cs="Arial"/>
          <w:sz w:val="22"/>
          <w:szCs w:val="22"/>
          <w:lang w:bidi="ru-RU"/>
        </w:rPr>
        <w:t xml:space="preserve">и, шире привлекать учащихся к </w:t>
      </w:r>
      <w:r>
        <w:rPr>
          <w:rFonts w:ascii="Arial" w:hAnsi="Arial" w:cs="Arial"/>
          <w:sz w:val="22"/>
          <w:szCs w:val="22"/>
          <w:lang w:bidi="ru-RU"/>
        </w:rPr>
        <w:t>отметк</w:t>
      </w:r>
      <w:r w:rsidR="006D1C95" w:rsidRPr="006D1C95">
        <w:rPr>
          <w:rFonts w:ascii="Arial" w:hAnsi="Arial" w:cs="Arial"/>
          <w:sz w:val="22"/>
          <w:szCs w:val="22"/>
          <w:lang w:bidi="ru-RU"/>
        </w:rPr>
        <w:t xml:space="preserve">е своих достижений и товарищей. </w:t>
      </w:r>
      <w:r>
        <w:rPr>
          <w:rFonts w:ascii="Arial" w:hAnsi="Arial" w:cs="Arial"/>
          <w:sz w:val="22"/>
          <w:szCs w:val="22"/>
          <w:lang w:bidi="ru-RU"/>
        </w:rPr>
        <w:t>Отметк</w:t>
      </w:r>
      <w:r w:rsidR="006D1C95" w:rsidRPr="006D1C95">
        <w:rPr>
          <w:rFonts w:ascii="Arial" w:hAnsi="Arial" w:cs="Arial"/>
          <w:sz w:val="22"/>
          <w:szCs w:val="22"/>
          <w:lang w:bidi="ru-RU"/>
        </w:rPr>
        <w:t xml:space="preserve">а должна стимулировать активность подростка, интерес к занятиям физической культурой, желание улучшить собственный результат. В этой связи при </w:t>
      </w:r>
      <w:r>
        <w:rPr>
          <w:rFonts w:ascii="Arial" w:hAnsi="Arial" w:cs="Arial"/>
          <w:sz w:val="22"/>
          <w:szCs w:val="22"/>
          <w:lang w:bidi="ru-RU"/>
        </w:rPr>
        <w:t>отметк</w:t>
      </w:r>
      <w:r w:rsidR="006D1C95" w:rsidRPr="006D1C95">
        <w:rPr>
          <w:rFonts w:ascii="Arial" w:hAnsi="Arial" w:cs="Arial"/>
          <w:sz w:val="22"/>
          <w:szCs w:val="22"/>
          <w:lang w:bidi="ru-RU"/>
        </w:rPr>
        <w:t>е успеваемости учитель должен в большей мере ориентироваться на темпы продвижения ученика в развитии его двигательных способностей, поощрять его стремление к самосовершенствованию, к углублению знаний в области физической культуры и ведению здорового образа жизни.</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 xml:space="preserve">Контроль и </w:t>
      </w:r>
      <w:r w:rsidR="00AF1F50">
        <w:rPr>
          <w:rFonts w:ascii="Arial" w:hAnsi="Arial" w:cs="Arial"/>
          <w:sz w:val="22"/>
          <w:szCs w:val="22"/>
          <w:lang w:bidi="ru-RU"/>
        </w:rPr>
        <w:t>отметк</w:t>
      </w:r>
      <w:r w:rsidRPr="006D1C95">
        <w:rPr>
          <w:rFonts w:ascii="Arial" w:hAnsi="Arial" w:cs="Arial"/>
          <w:sz w:val="22"/>
          <w:szCs w:val="22"/>
          <w:lang w:bidi="ru-RU"/>
        </w:rPr>
        <w:t>а в занятиях со старшеклассниками используются для того, чтобы закрепить потребность юношей и девушек к регулярным занятиям физическими упражнениями и избранными видами спорта, сформировать у них адекватную само</w:t>
      </w:r>
      <w:r w:rsidR="00AF1F50">
        <w:rPr>
          <w:rFonts w:ascii="Arial" w:hAnsi="Arial" w:cs="Arial"/>
          <w:sz w:val="22"/>
          <w:szCs w:val="22"/>
          <w:lang w:bidi="ru-RU"/>
        </w:rPr>
        <w:t>отметк</w:t>
      </w:r>
      <w:r w:rsidRPr="006D1C95">
        <w:rPr>
          <w:rFonts w:ascii="Arial" w:hAnsi="Arial" w:cs="Arial"/>
          <w:sz w:val="22"/>
          <w:szCs w:val="22"/>
          <w:lang w:bidi="ru-RU"/>
        </w:rPr>
        <w:t xml:space="preserve">у, стимулировать их к индивидуальному самосовершенствованию. При </w:t>
      </w:r>
      <w:r w:rsidR="00AF1F50">
        <w:rPr>
          <w:rFonts w:ascii="Arial" w:hAnsi="Arial" w:cs="Arial"/>
          <w:sz w:val="22"/>
          <w:szCs w:val="22"/>
          <w:lang w:bidi="ru-RU"/>
        </w:rPr>
        <w:t>отметк</w:t>
      </w:r>
      <w:r w:rsidRPr="006D1C95">
        <w:rPr>
          <w:rFonts w:ascii="Arial" w:hAnsi="Arial" w:cs="Arial"/>
          <w:sz w:val="22"/>
          <w:szCs w:val="22"/>
          <w:lang w:bidi="ru-RU"/>
        </w:rPr>
        <w:t xml:space="preserve">е успеваемости отдавать предпочтение следует качественным критериям: степени владения программным материалом, включающим теоретические и методические знания, уровень технико-тактического мастерства, умениям осуществлять физкультурно-оздоровительную и спортивную деятельность. Как и на предыдущих возрастных этапах, юноши и девушки должны поощряться за систематичность и регулярность занятий физическими упражнениями и спортом, умения самостоятельно заниматься, вести здоровый образ жизни, познавательную активность к вопросам физической культуры и укрепления здоровья. На уроках педагог обеспечивает каждому юноше и девушке одинаковый доступ к занятиям физическими упражнениями и спортом, предоставляет им разноуровневый по сложности и субъективной трудности усвоения материала программы. И чтобы вытянуть хорошистов, отстающих и отличников, которые не тянут по физкультуре, предоставляется учащимся возможность получить дополнительные хорошие </w:t>
      </w:r>
      <w:r w:rsidR="00AF1F50">
        <w:rPr>
          <w:rFonts w:ascii="Arial" w:hAnsi="Arial" w:cs="Arial"/>
          <w:sz w:val="22"/>
          <w:szCs w:val="22"/>
          <w:lang w:bidi="ru-RU"/>
        </w:rPr>
        <w:t>отметк</w:t>
      </w:r>
      <w:r w:rsidRPr="006D1C95">
        <w:rPr>
          <w:rFonts w:ascii="Arial" w:hAnsi="Arial" w:cs="Arial"/>
          <w:sz w:val="22"/>
          <w:szCs w:val="22"/>
          <w:lang w:bidi="ru-RU"/>
        </w:rPr>
        <w:t xml:space="preserve">и путем написания рефератов, докладов, изготовления карточек, которые используются на уроках физической культуры и ремонта спортивного инвентаря. Поэтому классные руководители должны поставить учителя физкультуры в известность, кто из детей успевает по всем предметам и отстает только в спорте, чтобы учителя приняли меры по устранению этого недостатка, заранее, а не тогда, когда </w:t>
      </w:r>
      <w:r w:rsidR="00AF1F50">
        <w:rPr>
          <w:rFonts w:ascii="Arial" w:hAnsi="Arial" w:cs="Arial"/>
          <w:sz w:val="22"/>
          <w:szCs w:val="22"/>
          <w:lang w:bidi="ru-RU"/>
        </w:rPr>
        <w:t>отметк</w:t>
      </w:r>
      <w:r w:rsidRPr="006D1C95">
        <w:rPr>
          <w:rFonts w:ascii="Arial" w:hAnsi="Arial" w:cs="Arial"/>
          <w:sz w:val="22"/>
          <w:szCs w:val="22"/>
          <w:lang w:bidi="ru-RU"/>
        </w:rPr>
        <w:t>и уже выставлены.</w:t>
      </w:r>
    </w:p>
    <w:p w:rsidR="006D1C95" w:rsidRPr="006D1C95" w:rsidRDefault="006D1C95" w:rsidP="006D1C95">
      <w:pPr>
        <w:spacing w:line="288" w:lineRule="auto"/>
        <w:jc w:val="both"/>
        <w:rPr>
          <w:rFonts w:ascii="Arial" w:hAnsi="Arial" w:cs="Arial"/>
          <w:sz w:val="22"/>
          <w:szCs w:val="22"/>
        </w:rPr>
      </w:pPr>
      <w:r w:rsidRPr="006D1C95">
        <w:rPr>
          <w:rFonts w:ascii="Arial" w:hAnsi="Arial" w:cs="Arial"/>
          <w:sz w:val="22"/>
          <w:szCs w:val="22"/>
          <w:lang w:bidi="ru-RU"/>
        </w:rPr>
        <w:t>Для контроля за ходом учебно-воспитательного процесса планируются контрольные упражнения, которые выполняются по ходу овладения навыками в конце периода изучения какого-то раздела программы</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В пределах доступного дети должны знать терминологию, правила игр, способы выполнения упражнений, уметь объяснить это своими словами. Должны уметь выполнять упражнения, предусмотренные программой и изученные на уроках. Учащиеся должны не только знать правила и содержание игры, но и уметь играть, умело использовать в играх изученные упражнения, согласовывать свои действия с действиями товарищей.</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 xml:space="preserve">Необходимо, чтобы каждый учащийся в течение четверти получил не менее трёх оценок. При </w:t>
      </w:r>
      <w:r w:rsidR="00AF1F50">
        <w:rPr>
          <w:rFonts w:ascii="Arial" w:hAnsi="Arial" w:cs="Arial"/>
          <w:sz w:val="22"/>
          <w:szCs w:val="22"/>
          <w:lang w:bidi="ru-RU"/>
        </w:rPr>
        <w:t>отметк</w:t>
      </w:r>
      <w:r w:rsidRPr="006D1C95">
        <w:rPr>
          <w:rFonts w:ascii="Arial" w:hAnsi="Arial" w:cs="Arial"/>
          <w:sz w:val="22"/>
          <w:szCs w:val="22"/>
          <w:lang w:bidi="ru-RU"/>
        </w:rPr>
        <w:t>е успеваемости принимаются во внимание индивидуальные особенности детей: принадлежность к разным медицинским группам, уровень физического развития, последствия заболеваний и др.</w:t>
      </w:r>
    </w:p>
    <w:p w:rsidR="006D1C95" w:rsidRPr="006D1C95" w:rsidRDefault="003A58EB" w:rsidP="006D1C95">
      <w:pPr>
        <w:spacing w:line="288" w:lineRule="auto"/>
        <w:jc w:val="both"/>
        <w:rPr>
          <w:rFonts w:ascii="Arial" w:hAnsi="Arial" w:cs="Arial"/>
          <w:sz w:val="22"/>
          <w:szCs w:val="22"/>
          <w:lang w:bidi="ru-RU"/>
        </w:rPr>
      </w:pPr>
      <w:r w:rsidRPr="003A58EB">
        <w:rPr>
          <w:rFonts w:ascii="Arial" w:hAnsi="Arial" w:cs="Arial"/>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sz w:val="22"/>
          <w:szCs w:val="22"/>
          <w:lang w:bidi="ru-RU"/>
        </w:rPr>
        <w:t>умений и навыков выставляется за качество выполнения упражнений. Кроме того, следует учитывать количественный показатель учащихся при выполнении учебных нормативов по бегу, прыжкам, метаниям, лыжной подготовке и т.д.</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Успеваемость учащихся по физической культуре оценивается по общепринятой в школе пятибалльной системе.</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 xml:space="preserve"> </w:t>
      </w:r>
    </w:p>
    <w:p w:rsidR="006D1C95" w:rsidRPr="006D1C95" w:rsidRDefault="003A58EB" w:rsidP="006D1C95">
      <w:pPr>
        <w:spacing w:line="288" w:lineRule="auto"/>
        <w:jc w:val="both"/>
        <w:rPr>
          <w:rFonts w:ascii="Arial" w:hAnsi="Arial" w:cs="Arial"/>
          <w:sz w:val="22"/>
          <w:szCs w:val="22"/>
          <w:lang w:bidi="ru-RU"/>
        </w:rPr>
      </w:pPr>
      <w:r w:rsidRPr="003A58EB">
        <w:rPr>
          <w:rFonts w:ascii="Arial" w:hAnsi="Arial" w:cs="Arial"/>
          <w:color w:val="000000"/>
          <w:sz w:val="22"/>
          <w:szCs w:val="22"/>
        </w:rPr>
        <w:t>Оценка</w:t>
      </w:r>
      <w:r w:rsidRPr="006D1C95">
        <w:rPr>
          <w:rFonts w:ascii="Arial" w:hAnsi="Arial" w:cs="Arial"/>
          <w:b/>
          <w:color w:val="000000"/>
          <w:sz w:val="22"/>
          <w:szCs w:val="22"/>
        </w:rPr>
        <w:t xml:space="preserve"> </w:t>
      </w:r>
      <w:r w:rsidR="006D1C95" w:rsidRPr="006D1C95">
        <w:rPr>
          <w:rFonts w:ascii="Arial" w:hAnsi="Arial" w:cs="Arial"/>
          <w:sz w:val="22"/>
          <w:szCs w:val="22"/>
          <w:lang w:bidi="ru-RU"/>
        </w:rPr>
        <w:t>теоретических знаний.</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Отметка «5» выставляется за ответ, в котором</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учащийся демонстрирует глубокое понимание сущности материала, логично его излагает, используя примеры из практики, своего опыта.</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Отметка «4» ставится за ответ, в котором</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учащийся демонстрирует глубокое понимание сущности материала, логично его излагает, используя примеры из практики, своего опыта, но в ответе содержатся неточности и небольшие ошибки.</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Отметку «3» учащиеся получают за ответ, в котором</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отсутствует логическая последовательность, имеются пробелы в изложении материала, нет должной аргументации и умения использовать знания в своём опыте.</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Отметку «2» учащиеся получают за ответ, в котором</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отсутствует логическая последовательность, аргументация, примеры, в ответе содержатся грубые ошибки.</w:t>
      </w:r>
    </w:p>
    <w:p w:rsidR="006D1C95" w:rsidRPr="006D1C95" w:rsidRDefault="006D1C95" w:rsidP="006D1C95">
      <w:pPr>
        <w:numPr>
          <w:ilvl w:val="0"/>
          <w:numId w:val="32"/>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w:t>
      </w:r>
      <w:r w:rsidR="003A58EB" w:rsidRPr="003A58EB">
        <w:rPr>
          <w:rFonts w:ascii="Arial" w:hAnsi="Arial" w:cs="Arial"/>
          <w:color w:val="000000"/>
          <w:sz w:val="22"/>
          <w:szCs w:val="22"/>
        </w:rPr>
        <w:t>Оценка</w:t>
      </w:r>
      <w:r w:rsidR="003A58EB" w:rsidRPr="006D1C95">
        <w:rPr>
          <w:rFonts w:ascii="Arial" w:hAnsi="Arial" w:cs="Arial"/>
          <w:b/>
          <w:color w:val="000000"/>
          <w:sz w:val="22"/>
          <w:szCs w:val="22"/>
        </w:rPr>
        <w:t xml:space="preserve"> </w:t>
      </w:r>
      <w:r w:rsidRPr="006D1C95">
        <w:rPr>
          <w:rFonts w:ascii="Arial" w:hAnsi="Arial" w:cs="Arial"/>
          <w:sz w:val="22"/>
          <w:szCs w:val="22"/>
          <w:lang w:bidi="ru-RU"/>
        </w:rPr>
        <w:t>техники владения двигательными умениями и навыками.</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Для всех видов физических упражнений, в том числе и игр, может быть использован следующий критерий оценок:</w:t>
      </w:r>
    </w:p>
    <w:p w:rsidR="006D1C95" w:rsidRPr="006D1C95" w:rsidRDefault="00AF1F50" w:rsidP="006D1C95">
      <w:pPr>
        <w:spacing w:line="288" w:lineRule="auto"/>
        <w:jc w:val="both"/>
        <w:rPr>
          <w:rFonts w:ascii="Arial" w:hAnsi="Arial" w:cs="Arial"/>
          <w:sz w:val="22"/>
          <w:szCs w:val="22"/>
          <w:lang w:bidi="ru-RU"/>
        </w:rPr>
      </w:pPr>
      <w:r>
        <w:rPr>
          <w:rFonts w:ascii="Arial" w:hAnsi="Arial" w:cs="Arial"/>
          <w:sz w:val="22"/>
          <w:szCs w:val="22"/>
          <w:lang w:bidi="ru-RU"/>
        </w:rPr>
        <w:t>Отметк</w:t>
      </w:r>
      <w:r w:rsidR="006D1C95" w:rsidRPr="006D1C95">
        <w:rPr>
          <w:rFonts w:ascii="Arial" w:hAnsi="Arial" w:cs="Arial"/>
          <w:sz w:val="22"/>
          <w:szCs w:val="22"/>
          <w:lang w:bidi="ru-RU"/>
        </w:rPr>
        <w:t>а "5":</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упражнение выполнено в соответствии с заданием, правильно, без напряжения, уверенно;</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6D1C95" w:rsidRPr="006D1C95" w:rsidRDefault="00AF1F50" w:rsidP="006D1C95">
      <w:pPr>
        <w:spacing w:line="288" w:lineRule="auto"/>
        <w:jc w:val="both"/>
        <w:rPr>
          <w:rFonts w:ascii="Arial" w:hAnsi="Arial" w:cs="Arial"/>
          <w:sz w:val="22"/>
          <w:szCs w:val="22"/>
          <w:lang w:bidi="ru-RU"/>
        </w:rPr>
      </w:pPr>
      <w:r>
        <w:rPr>
          <w:rFonts w:ascii="Arial" w:hAnsi="Arial" w:cs="Arial"/>
          <w:sz w:val="22"/>
          <w:szCs w:val="22"/>
          <w:lang w:bidi="ru-RU"/>
        </w:rPr>
        <w:t>Отметк</w:t>
      </w:r>
      <w:r w:rsidR="006D1C95" w:rsidRPr="006D1C95">
        <w:rPr>
          <w:rFonts w:ascii="Arial" w:hAnsi="Arial" w:cs="Arial"/>
          <w:sz w:val="22"/>
          <w:szCs w:val="22"/>
          <w:lang w:bidi="ru-RU"/>
        </w:rPr>
        <w:t>а "4":</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упражнение выполнено в соответствии с заданием, правильно, но с некоторым напряжением, недостаточно уверенно;</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w:t>
      </w:r>
    </w:p>
    <w:p w:rsidR="006D1C95" w:rsidRPr="006D1C95" w:rsidRDefault="00AF1F50" w:rsidP="006D1C95">
      <w:pPr>
        <w:spacing w:line="288" w:lineRule="auto"/>
        <w:jc w:val="both"/>
        <w:rPr>
          <w:rFonts w:ascii="Arial" w:hAnsi="Arial" w:cs="Arial"/>
          <w:sz w:val="22"/>
          <w:szCs w:val="22"/>
          <w:lang w:bidi="ru-RU"/>
        </w:rPr>
      </w:pPr>
      <w:r>
        <w:rPr>
          <w:rFonts w:ascii="Arial" w:hAnsi="Arial" w:cs="Arial"/>
          <w:sz w:val="22"/>
          <w:szCs w:val="22"/>
          <w:lang w:bidi="ru-RU"/>
        </w:rPr>
        <w:t>Отметк</w:t>
      </w:r>
      <w:r w:rsidR="006D1C95" w:rsidRPr="006D1C95">
        <w:rPr>
          <w:rFonts w:ascii="Arial" w:hAnsi="Arial" w:cs="Arial"/>
          <w:sz w:val="22"/>
          <w:szCs w:val="22"/>
          <w:lang w:bidi="ru-RU"/>
        </w:rPr>
        <w:t>а "3":</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упражнение выполнено правильно, но недостаточно точно, с большим напряжением, допущены незначительные ошибки или одна грубая;</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в играх учащийся показал знание лишь основных правил, но не всегда умеет пользоваться изученными движениями.</w:t>
      </w:r>
    </w:p>
    <w:p w:rsidR="006D1C95" w:rsidRPr="006D1C95" w:rsidRDefault="00AF1F50" w:rsidP="006D1C95">
      <w:pPr>
        <w:spacing w:line="288" w:lineRule="auto"/>
        <w:jc w:val="both"/>
        <w:rPr>
          <w:rFonts w:ascii="Arial" w:hAnsi="Arial" w:cs="Arial"/>
          <w:sz w:val="22"/>
          <w:szCs w:val="22"/>
          <w:lang w:bidi="ru-RU"/>
        </w:rPr>
      </w:pPr>
      <w:r>
        <w:rPr>
          <w:rFonts w:ascii="Arial" w:hAnsi="Arial" w:cs="Arial"/>
          <w:sz w:val="22"/>
          <w:szCs w:val="22"/>
          <w:lang w:bidi="ru-RU"/>
        </w:rPr>
        <w:t>Отметк</w:t>
      </w:r>
      <w:r w:rsidR="006D1C95" w:rsidRPr="006D1C95">
        <w:rPr>
          <w:rFonts w:ascii="Arial" w:hAnsi="Arial" w:cs="Arial"/>
          <w:sz w:val="22"/>
          <w:szCs w:val="22"/>
          <w:lang w:bidi="ru-RU"/>
        </w:rPr>
        <w:t>а "2":</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упражнение выполнено неправильно, с грубыми ошибками;</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в играх учащийся показал слабое знание правил, неумение пользоваться изученными упражнениями.</w:t>
      </w:r>
    </w:p>
    <w:p w:rsidR="006D1C95" w:rsidRPr="006D1C95" w:rsidRDefault="006D1C95" w:rsidP="006D1C95">
      <w:pPr>
        <w:numPr>
          <w:ilvl w:val="0"/>
          <w:numId w:val="5"/>
        </w:numPr>
        <w:spacing w:line="288" w:lineRule="auto"/>
        <w:jc w:val="both"/>
        <w:rPr>
          <w:rFonts w:ascii="Arial" w:hAnsi="Arial" w:cs="Arial"/>
          <w:sz w:val="22"/>
          <w:szCs w:val="22"/>
          <w:lang w:bidi="ru-RU"/>
        </w:rPr>
      </w:pPr>
      <w:r w:rsidRPr="006D1C95">
        <w:rPr>
          <w:rFonts w:ascii="Arial" w:hAnsi="Arial" w:cs="Arial"/>
          <w:sz w:val="22"/>
          <w:szCs w:val="22"/>
          <w:lang w:bidi="ru-RU"/>
        </w:rPr>
        <w:t xml:space="preserve"> упражнение не выполнено.</w:t>
      </w:r>
    </w:p>
    <w:p w:rsidR="006D1C95" w:rsidRPr="006D1C95" w:rsidRDefault="006D1C95" w:rsidP="006D1C95">
      <w:pPr>
        <w:spacing w:line="288" w:lineRule="auto"/>
        <w:jc w:val="both"/>
        <w:rPr>
          <w:rFonts w:ascii="Arial" w:hAnsi="Arial" w:cs="Arial"/>
          <w:sz w:val="22"/>
          <w:szCs w:val="22"/>
          <w:lang w:bidi="ru-RU"/>
        </w:rPr>
      </w:pPr>
      <w:r w:rsidRPr="006D1C95">
        <w:rPr>
          <w:rFonts w:ascii="Arial" w:hAnsi="Arial" w:cs="Arial"/>
          <w:sz w:val="22"/>
          <w:szCs w:val="22"/>
          <w:lang w:bidi="ru-RU"/>
        </w:rPr>
        <w:t>При выставлении четвертных (полугодовых) отметок преимущественное значение следует придавать выполнению основных упражнений, изучаемых в течение четверти, а не общим показателям физического развития.</w:t>
      </w:r>
    </w:p>
    <w:p w:rsidR="006D1C95" w:rsidRPr="006D1C95" w:rsidRDefault="006D1C95" w:rsidP="006D1C95">
      <w:pPr>
        <w:rPr>
          <w:sz w:val="22"/>
          <w:szCs w:val="22"/>
        </w:rPr>
      </w:pPr>
    </w:p>
    <w:p w:rsidR="00604B48" w:rsidRPr="006D1C95" w:rsidRDefault="00604B48" w:rsidP="00894A7F">
      <w:pPr>
        <w:spacing w:line="288" w:lineRule="auto"/>
        <w:jc w:val="both"/>
        <w:rPr>
          <w:rFonts w:ascii="Arial" w:hAnsi="Arial" w:cs="Arial"/>
          <w:b/>
          <w:color w:val="000000"/>
          <w:sz w:val="22"/>
          <w:szCs w:val="22"/>
        </w:rPr>
      </w:pPr>
    </w:p>
    <w:sectPr w:rsidR="00604B48" w:rsidRPr="006D1C95" w:rsidSect="00D912D2">
      <w:footerReference w:type="default" r:id="rId11"/>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049" w:rsidRDefault="00610049" w:rsidP="005936FF">
      <w:r>
        <w:separator/>
      </w:r>
    </w:p>
  </w:endnote>
  <w:endnote w:type="continuationSeparator" w:id="0">
    <w:p w:rsidR="00610049" w:rsidRDefault="00610049" w:rsidP="00593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BC3" w:rsidRDefault="00DD2785">
    <w:pPr>
      <w:pStyle w:val="ab"/>
      <w:jc w:val="right"/>
    </w:pPr>
    <w:r>
      <w:fldChar w:fldCharType="begin"/>
    </w:r>
    <w:r>
      <w:instrText>PAGE   \* MERGEFORMAT</w:instrText>
    </w:r>
    <w:r>
      <w:fldChar w:fldCharType="separate"/>
    </w:r>
    <w:r w:rsidR="00610049">
      <w:rPr>
        <w:noProof/>
      </w:rPr>
      <w:t>1</w:t>
    </w:r>
    <w:r>
      <w:rPr>
        <w:noProof/>
      </w:rPr>
      <w:fldChar w:fldCharType="end"/>
    </w:r>
  </w:p>
  <w:p w:rsidR="001E6BC3" w:rsidRDefault="001E6BC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049" w:rsidRDefault="00610049" w:rsidP="005936FF">
      <w:r>
        <w:separator/>
      </w:r>
    </w:p>
  </w:footnote>
  <w:footnote w:type="continuationSeparator" w:id="0">
    <w:p w:rsidR="00610049" w:rsidRDefault="00610049" w:rsidP="005936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72B65104"/>
    <w:name w:val="WW8Num2"/>
    <w:lvl w:ilvl="0">
      <w:start w:val="3"/>
      <w:numFmt w:val="decimal"/>
      <w:lvlText w:val="3.3.%1."/>
      <w:lvlJc w:val="left"/>
      <w:pPr>
        <w:tabs>
          <w:tab w:val="num" w:pos="180"/>
        </w:tabs>
        <w:ind w:left="180" w:firstLine="0"/>
      </w:pPr>
      <w:rPr>
        <w:rFonts w:ascii="Arial" w:hAnsi="Arial" w:cs="Times New Roman" w:hint="default"/>
        <w:b w:val="0"/>
        <w:i w:val="0"/>
        <w:sz w:val="22"/>
        <w:szCs w:val="22"/>
      </w:rPr>
    </w:lvl>
  </w:abstractNum>
  <w:abstractNum w:abstractNumId="1">
    <w:nsid w:val="00000004"/>
    <w:multiLevelType w:val="singleLevel"/>
    <w:tmpl w:val="00000004"/>
    <w:name w:val="WW8Num4"/>
    <w:lvl w:ilvl="0">
      <w:start w:val="65535"/>
      <w:numFmt w:val="bullet"/>
      <w:lvlText w:val="•"/>
      <w:lvlJc w:val="left"/>
      <w:pPr>
        <w:tabs>
          <w:tab w:val="num" w:pos="0"/>
        </w:tabs>
        <w:ind w:left="0" w:firstLine="0"/>
      </w:pPr>
      <w:rPr>
        <w:rFonts w:ascii="Times New Roman" w:hAnsi="Times New Roman" w:cs="Times New Roman"/>
        <w:b w:val="0"/>
      </w:rPr>
    </w:lvl>
  </w:abstractNum>
  <w:abstractNum w:abstractNumId="2">
    <w:nsid w:val="00000006"/>
    <w:multiLevelType w:val="singleLevel"/>
    <w:tmpl w:val="936C0748"/>
    <w:name w:val="WW8Num6"/>
    <w:lvl w:ilvl="0">
      <w:start w:val="2"/>
      <w:numFmt w:val="decimal"/>
      <w:lvlText w:val="3.5.%1."/>
      <w:lvlJc w:val="left"/>
      <w:pPr>
        <w:tabs>
          <w:tab w:val="num" w:pos="0"/>
        </w:tabs>
        <w:ind w:left="0" w:firstLine="0"/>
      </w:pPr>
      <w:rPr>
        <w:rFonts w:ascii="Arial" w:hAnsi="Arial" w:cs="Times New Roman" w:hint="default"/>
        <w:b w:val="0"/>
        <w:i w:val="0"/>
        <w:sz w:val="22"/>
        <w:szCs w:val="22"/>
      </w:rPr>
    </w:lvl>
  </w:abstractNum>
  <w:abstractNum w:abstractNumId="3">
    <w:nsid w:val="00000007"/>
    <w:multiLevelType w:val="singleLevel"/>
    <w:tmpl w:val="00000007"/>
    <w:name w:val="WW8Num7"/>
    <w:lvl w:ilvl="0">
      <w:start w:val="65535"/>
      <w:numFmt w:val="bullet"/>
      <w:lvlText w:val="•"/>
      <w:lvlJc w:val="left"/>
      <w:pPr>
        <w:tabs>
          <w:tab w:val="num" w:pos="0"/>
        </w:tabs>
        <w:ind w:left="0" w:firstLine="0"/>
      </w:pPr>
      <w:rPr>
        <w:rFonts w:ascii="Times New Roman" w:hAnsi="Times New Roman" w:cs="Symbol"/>
        <w:color w:val="auto"/>
      </w:rPr>
    </w:lvl>
  </w:abstractNum>
  <w:abstractNum w:abstractNumId="4">
    <w:nsid w:val="00000008"/>
    <w:multiLevelType w:val="singleLevel"/>
    <w:tmpl w:val="00000008"/>
    <w:name w:val="WW8Num8"/>
    <w:lvl w:ilvl="0">
      <w:start w:val="4"/>
      <w:numFmt w:val="decimal"/>
      <w:lvlText w:val="1.%1."/>
      <w:lvlJc w:val="left"/>
      <w:pPr>
        <w:tabs>
          <w:tab w:val="num" w:pos="0"/>
        </w:tabs>
        <w:ind w:left="0" w:firstLine="0"/>
      </w:pPr>
      <w:rPr>
        <w:rFonts w:ascii="Symbol" w:hAnsi="Symbol" w:cs="Symbol"/>
        <w:color w:val="auto"/>
      </w:rPr>
    </w:lvl>
  </w:abstractNum>
  <w:abstractNum w:abstractNumId="5">
    <w:nsid w:val="00000009"/>
    <w:multiLevelType w:val="singleLevel"/>
    <w:tmpl w:val="00000009"/>
    <w:name w:val="WW8Num9"/>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6">
    <w:nsid w:val="0000000C"/>
    <w:multiLevelType w:val="singleLevel"/>
    <w:tmpl w:val="CF1055C8"/>
    <w:name w:val="WW8Num12"/>
    <w:lvl w:ilvl="0">
      <w:start w:val="1"/>
      <w:numFmt w:val="decimal"/>
      <w:lvlText w:val="2.%1."/>
      <w:lvlJc w:val="left"/>
      <w:pPr>
        <w:tabs>
          <w:tab w:val="num" w:pos="0"/>
        </w:tabs>
        <w:ind w:left="0" w:firstLine="0"/>
      </w:pPr>
      <w:rPr>
        <w:rFonts w:ascii="Arial" w:hAnsi="Arial" w:cs="Times New Roman" w:hint="default"/>
        <w:b w:val="0"/>
        <w:i w:val="0"/>
        <w:sz w:val="22"/>
        <w:szCs w:val="22"/>
      </w:rPr>
    </w:lvl>
  </w:abstractNum>
  <w:abstractNum w:abstractNumId="7">
    <w:nsid w:val="0000000D"/>
    <w:multiLevelType w:val="multilevel"/>
    <w:tmpl w:val="0000000D"/>
    <w:name w:val="WW8Num13"/>
    <w:lvl w:ilvl="0">
      <w:start w:val="3"/>
      <w:numFmt w:val="decimal"/>
      <w:lvlText w:val="%1."/>
      <w:lvlJc w:val="left"/>
      <w:pPr>
        <w:tabs>
          <w:tab w:val="num" w:pos="405"/>
        </w:tabs>
        <w:ind w:left="405" w:hanging="405"/>
      </w:pPr>
    </w:lvl>
    <w:lvl w:ilvl="1">
      <w:start w:val="5"/>
      <w:numFmt w:val="decimal"/>
      <w:lvlText w:val="%1.%2."/>
      <w:lvlJc w:val="left"/>
      <w:pPr>
        <w:tabs>
          <w:tab w:val="num" w:pos="1146"/>
        </w:tabs>
        <w:ind w:left="1146" w:hanging="720"/>
      </w:pPr>
      <w:rPr>
        <w:rFonts w:ascii="Courier New" w:hAnsi="Courier New" w:cs="Courier New"/>
      </w:rPr>
    </w:lvl>
    <w:lvl w:ilvl="2">
      <w:start w:val="1"/>
      <w:numFmt w:val="decimal"/>
      <w:lvlText w:val="%1.%2.%3."/>
      <w:lvlJc w:val="left"/>
      <w:pPr>
        <w:tabs>
          <w:tab w:val="num" w:pos="720"/>
        </w:tabs>
        <w:ind w:left="720" w:hanging="720"/>
      </w:pPr>
      <w:rPr>
        <w:rFonts w:ascii="Wingdings" w:hAnsi="Wingdings" w:cs="Wingdings"/>
      </w:rPr>
    </w:lvl>
    <w:lvl w:ilvl="3">
      <w:start w:val="1"/>
      <w:numFmt w:val="decimal"/>
      <w:lvlText w:val="%1.%2.%3.%4."/>
      <w:lvlJc w:val="left"/>
      <w:pPr>
        <w:tabs>
          <w:tab w:val="num" w:pos="2073"/>
        </w:tabs>
        <w:ind w:left="2073" w:hanging="1080"/>
      </w:pPr>
    </w:lvl>
    <w:lvl w:ilvl="4">
      <w:start w:val="1"/>
      <w:numFmt w:val="decimal"/>
      <w:lvlText w:val="%1.%2.%3.%4.%5."/>
      <w:lvlJc w:val="left"/>
      <w:pPr>
        <w:tabs>
          <w:tab w:val="num" w:pos="2404"/>
        </w:tabs>
        <w:ind w:left="2404" w:hanging="108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786"/>
        </w:tabs>
        <w:ind w:left="3786" w:hanging="180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808"/>
        </w:tabs>
        <w:ind w:left="4808" w:hanging="2160"/>
      </w:pPr>
    </w:lvl>
  </w:abstractNum>
  <w:abstractNum w:abstractNumId="8">
    <w:nsid w:val="0000000F"/>
    <w:multiLevelType w:val="singleLevel"/>
    <w:tmpl w:val="26D4E0CC"/>
    <w:name w:val="WW8Num15"/>
    <w:lvl w:ilvl="0">
      <w:start w:val="1"/>
      <w:numFmt w:val="decimal"/>
      <w:lvlText w:val="3.2.%1."/>
      <w:lvlJc w:val="left"/>
      <w:pPr>
        <w:tabs>
          <w:tab w:val="num" w:pos="0"/>
        </w:tabs>
        <w:ind w:left="0" w:firstLine="0"/>
      </w:pPr>
      <w:rPr>
        <w:rFonts w:ascii="Arial" w:hAnsi="Arial" w:cs="Times New Roman" w:hint="default"/>
        <w:b w:val="0"/>
        <w:i w:val="0"/>
        <w:sz w:val="22"/>
        <w:szCs w:val="22"/>
      </w:rPr>
    </w:lvl>
  </w:abstractNum>
  <w:abstractNum w:abstractNumId="9">
    <w:nsid w:val="00000010"/>
    <w:multiLevelType w:val="singleLevel"/>
    <w:tmpl w:val="00000010"/>
    <w:name w:val="WW8Num16"/>
    <w:lvl w:ilvl="0">
      <w:numFmt w:val="bullet"/>
      <w:lvlText w:val="•"/>
      <w:lvlJc w:val="left"/>
      <w:pPr>
        <w:tabs>
          <w:tab w:val="num" w:pos="0"/>
        </w:tabs>
        <w:ind w:left="0" w:firstLine="0"/>
      </w:pPr>
      <w:rPr>
        <w:rFonts w:ascii="Times New Roman" w:hAnsi="Times New Roman" w:cs="Times New Roman"/>
      </w:rPr>
    </w:lvl>
  </w:abstractNum>
  <w:abstractNum w:abstractNumId="10">
    <w:nsid w:val="00847EC4"/>
    <w:multiLevelType w:val="hybridMultilevel"/>
    <w:tmpl w:val="284A27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0E751E5"/>
    <w:multiLevelType w:val="hybridMultilevel"/>
    <w:tmpl w:val="041618B2"/>
    <w:lvl w:ilvl="0" w:tplc="C00E5708">
      <w:numFmt w:val="bullet"/>
      <w:lvlText w:val=""/>
      <w:lvlJc w:val="left"/>
      <w:pPr>
        <w:ind w:left="807" w:hanging="360"/>
      </w:pPr>
      <w:rPr>
        <w:rFonts w:ascii="Symbol" w:eastAsia="Calibri" w:hAnsi="Symbol" w:cs="Times New Roman"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12">
    <w:nsid w:val="0437643B"/>
    <w:multiLevelType w:val="hybridMultilevel"/>
    <w:tmpl w:val="FAD43F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065B764C"/>
    <w:multiLevelType w:val="hybridMultilevel"/>
    <w:tmpl w:val="183E5212"/>
    <w:lvl w:ilvl="0" w:tplc="C00E5708">
      <w:numFmt w:val="bullet"/>
      <w:lvlText w:val=""/>
      <w:lvlJc w:val="left"/>
      <w:pPr>
        <w:ind w:left="1494" w:hanging="360"/>
      </w:pPr>
      <w:rPr>
        <w:rFonts w:ascii="Symbol" w:eastAsia="Calibr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6964BDA"/>
    <w:multiLevelType w:val="multilevel"/>
    <w:tmpl w:val="7A849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7533C2F"/>
    <w:multiLevelType w:val="hybridMultilevel"/>
    <w:tmpl w:val="60B2EC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E575608"/>
    <w:multiLevelType w:val="multilevel"/>
    <w:tmpl w:val="5CEE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5731A1"/>
    <w:multiLevelType w:val="multilevel"/>
    <w:tmpl w:val="6BAAB9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44B2339"/>
    <w:multiLevelType w:val="hybridMultilevel"/>
    <w:tmpl w:val="F476E6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50F0AC4"/>
    <w:multiLevelType w:val="hybridMultilevel"/>
    <w:tmpl w:val="5004004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1DD062E8"/>
    <w:multiLevelType w:val="multilevel"/>
    <w:tmpl w:val="4A52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E69575B"/>
    <w:multiLevelType w:val="hybridMultilevel"/>
    <w:tmpl w:val="2F9267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4102C14"/>
    <w:multiLevelType w:val="hybridMultilevel"/>
    <w:tmpl w:val="773E22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6EE1FA5"/>
    <w:multiLevelType w:val="hybridMultilevel"/>
    <w:tmpl w:val="6BA03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C6A10FF"/>
    <w:multiLevelType w:val="hybridMultilevel"/>
    <w:tmpl w:val="04987ED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365"/>
        </w:tabs>
        <w:ind w:left="1365" w:hanging="360"/>
      </w:pPr>
      <w:rPr>
        <w:rFonts w:ascii="Courier New" w:hAnsi="Courier New" w:cs="Courier New" w:hint="default"/>
      </w:rPr>
    </w:lvl>
    <w:lvl w:ilvl="2" w:tplc="04190005" w:tentative="1">
      <w:start w:val="1"/>
      <w:numFmt w:val="bullet"/>
      <w:lvlText w:val=""/>
      <w:lvlJc w:val="left"/>
      <w:pPr>
        <w:tabs>
          <w:tab w:val="num" w:pos="2085"/>
        </w:tabs>
        <w:ind w:left="2085" w:hanging="360"/>
      </w:pPr>
      <w:rPr>
        <w:rFonts w:ascii="Wingdings" w:hAnsi="Wingdings" w:hint="default"/>
      </w:rPr>
    </w:lvl>
    <w:lvl w:ilvl="3" w:tplc="04190001" w:tentative="1">
      <w:start w:val="1"/>
      <w:numFmt w:val="bullet"/>
      <w:lvlText w:val=""/>
      <w:lvlJc w:val="left"/>
      <w:pPr>
        <w:tabs>
          <w:tab w:val="num" w:pos="2805"/>
        </w:tabs>
        <w:ind w:left="2805" w:hanging="360"/>
      </w:pPr>
      <w:rPr>
        <w:rFonts w:ascii="Symbol" w:hAnsi="Symbol" w:hint="default"/>
      </w:rPr>
    </w:lvl>
    <w:lvl w:ilvl="4" w:tplc="04190003" w:tentative="1">
      <w:start w:val="1"/>
      <w:numFmt w:val="bullet"/>
      <w:lvlText w:val="o"/>
      <w:lvlJc w:val="left"/>
      <w:pPr>
        <w:tabs>
          <w:tab w:val="num" w:pos="3525"/>
        </w:tabs>
        <w:ind w:left="3525" w:hanging="360"/>
      </w:pPr>
      <w:rPr>
        <w:rFonts w:ascii="Courier New" w:hAnsi="Courier New" w:cs="Courier New" w:hint="default"/>
      </w:rPr>
    </w:lvl>
    <w:lvl w:ilvl="5" w:tplc="04190005" w:tentative="1">
      <w:start w:val="1"/>
      <w:numFmt w:val="bullet"/>
      <w:lvlText w:val=""/>
      <w:lvlJc w:val="left"/>
      <w:pPr>
        <w:tabs>
          <w:tab w:val="num" w:pos="4245"/>
        </w:tabs>
        <w:ind w:left="4245" w:hanging="360"/>
      </w:pPr>
      <w:rPr>
        <w:rFonts w:ascii="Wingdings" w:hAnsi="Wingdings" w:hint="default"/>
      </w:rPr>
    </w:lvl>
    <w:lvl w:ilvl="6" w:tplc="04190001" w:tentative="1">
      <w:start w:val="1"/>
      <w:numFmt w:val="bullet"/>
      <w:lvlText w:val=""/>
      <w:lvlJc w:val="left"/>
      <w:pPr>
        <w:tabs>
          <w:tab w:val="num" w:pos="4965"/>
        </w:tabs>
        <w:ind w:left="4965" w:hanging="360"/>
      </w:pPr>
      <w:rPr>
        <w:rFonts w:ascii="Symbol" w:hAnsi="Symbol" w:hint="default"/>
      </w:rPr>
    </w:lvl>
    <w:lvl w:ilvl="7" w:tplc="04190003" w:tentative="1">
      <w:start w:val="1"/>
      <w:numFmt w:val="bullet"/>
      <w:lvlText w:val="o"/>
      <w:lvlJc w:val="left"/>
      <w:pPr>
        <w:tabs>
          <w:tab w:val="num" w:pos="5685"/>
        </w:tabs>
        <w:ind w:left="5685" w:hanging="360"/>
      </w:pPr>
      <w:rPr>
        <w:rFonts w:ascii="Courier New" w:hAnsi="Courier New" w:cs="Courier New" w:hint="default"/>
      </w:rPr>
    </w:lvl>
    <w:lvl w:ilvl="8" w:tplc="04190005" w:tentative="1">
      <w:start w:val="1"/>
      <w:numFmt w:val="bullet"/>
      <w:lvlText w:val=""/>
      <w:lvlJc w:val="left"/>
      <w:pPr>
        <w:tabs>
          <w:tab w:val="num" w:pos="6405"/>
        </w:tabs>
        <w:ind w:left="6405" w:hanging="360"/>
      </w:pPr>
      <w:rPr>
        <w:rFonts w:ascii="Wingdings" w:hAnsi="Wingdings" w:hint="default"/>
      </w:rPr>
    </w:lvl>
  </w:abstractNum>
  <w:abstractNum w:abstractNumId="25">
    <w:nsid w:val="325E7C9B"/>
    <w:multiLevelType w:val="multilevel"/>
    <w:tmpl w:val="0F2C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AE69D5"/>
    <w:multiLevelType w:val="multilevel"/>
    <w:tmpl w:val="98186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3D832FD"/>
    <w:multiLevelType w:val="multilevel"/>
    <w:tmpl w:val="8D4877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8F26075"/>
    <w:multiLevelType w:val="hybridMultilevel"/>
    <w:tmpl w:val="160070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396A58B8"/>
    <w:multiLevelType w:val="hybridMultilevel"/>
    <w:tmpl w:val="AFC8FA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D1A543D"/>
    <w:multiLevelType w:val="hybridMultilevel"/>
    <w:tmpl w:val="C0EEE9E4"/>
    <w:lvl w:ilvl="0" w:tplc="C00E5708">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5F6AAE"/>
    <w:multiLevelType w:val="multilevel"/>
    <w:tmpl w:val="E734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9B3F35"/>
    <w:multiLevelType w:val="multilevel"/>
    <w:tmpl w:val="5C02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458287C"/>
    <w:multiLevelType w:val="hybridMultilevel"/>
    <w:tmpl w:val="C256D2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4AF1ED9"/>
    <w:multiLevelType w:val="multilevel"/>
    <w:tmpl w:val="4B02D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7E145E3"/>
    <w:multiLevelType w:val="multilevel"/>
    <w:tmpl w:val="B1F0CC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9201F81"/>
    <w:multiLevelType w:val="hybridMultilevel"/>
    <w:tmpl w:val="7A0466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49CD7965"/>
    <w:multiLevelType w:val="hybridMultilevel"/>
    <w:tmpl w:val="7270BE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4EDE69EC"/>
    <w:multiLevelType w:val="hybridMultilevel"/>
    <w:tmpl w:val="512EE79C"/>
    <w:lvl w:ilvl="0" w:tplc="C00E5708">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53343E1D"/>
    <w:multiLevelType w:val="hybridMultilevel"/>
    <w:tmpl w:val="48BCE90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0">
    <w:nsid w:val="53BB06C5"/>
    <w:multiLevelType w:val="hybridMultilevel"/>
    <w:tmpl w:val="DED4ED10"/>
    <w:lvl w:ilvl="0" w:tplc="C00E5708">
      <w:numFmt w:val="bullet"/>
      <w:lvlText w:val=""/>
      <w:lvlJc w:val="left"/>
      <w:pPr>
        <w:ind w:left="807" w:hanging="360"/>
      </w:pPr>
      <w:rPr>
        <w:rFonts w:ascii="Symbol" w:eastAsia="Calibri" w:hAnsi="Symbol" w:cs="Times New Roman"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41">
    <w:nsid w:val="56665FF7"/>
    <w:multiLevelType w:val="hybridMultilevel"/>
    <w:tmpl w:val="E45431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92F377F"/>
    <w:multiLevelType w:val="hybridMultilevel"/>
    <w:tmpl w:val="64A225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595D7E11"/>
    <w:multiLevelType w:val="hybridMultilevel"/>
    <w:tmpl w:val="649640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nsid w:val="5C0574BD"/>
    <w:multiLevelType w:val="hybridMultilevel"/>
    <w:tmpl w:val="3E803F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02254D6"/>
    <w:multiLevelType w:val="hybridMultilevel"/>
    <w:tmpl w:val="E0604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07B25B9"/>
    <w:multiLevelType w:val="multilevel"/>
    <w:tmpl w:val="C576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55403CE"/>
    <w:multiLevelType w:val="multilevel"/>
    <w:tmpl w:val="697A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5DB4199"/>
    <w:multiLevelType w:val="hybridMultilevel"/>
    <w:tmpl w:val="06F063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5E1262B"/>
    <w:multiLevelType w:val="multilevel"/>
    <w:tmpl w:val="022490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679700D"/>
    <w:multiLevelType w:val="hybridMultilevel"/>
    <w:tmpl w:val="E2346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6B573BD"/>
    <w:multiLevelType w:val="hybridMultilevel"/>
    <w:tmpl w:val="E448258A"/>
    <w:name w:val="WW8Num122"/>
    <w:lvl w:ilvl="0" w:tplc="CF301B9E">
      <w:start w:val="1"/>
      <w:numFmt w:val="decimal"/>
      <w:lvlText w:val="2.%1."/>
      <w:lvlJc w:val="left"/>
      <w:pPr>
        <w:tabs>
          <w:tab w:val="num" w:pos="0"/>
        </w:tabs>
        <w:ind w:left="0" w:firstLine="0"/>
      </w:pPr>
      <w:rPr>
        <w:rFonts w:ascii="Arial" w:hAnsi="Arial" w:cs="Times New Roman" w:hint="default"/>
        <w:b w:val="0"/>
        <w:i w:val="0"/>
        <w:sz w:val="22"/>
        <w:szCs w:val="22"/>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9621E18"/>
    <w:multiLevelType w:val="hybridMultilevel"/>
    <w:tmpl w:val="4B24F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9A11F22"/>
    <w:multiLevelType w:val="hybridMultilevel"/>
    <w:tmpl w:val="09CEA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250844"/>
    <w:multiLevelType w:val="hybridMultilevel"/>
    <w:tmpl w:val="1C60FE80"/>
    <w:lvl w:ilvl="0" w:tplc="4740EFEC">
      <w:start w:val="1"/>
      <w:numFmt w:val="bullet"/>
      <w:lvlText w:val="–"/>
      <w:lvlJc w:val="left"/>
      <w:pPr>
        <w:tabs>
          <w:tab w:val="num" w:pos="1620"/>
        </w:tabs>
        <w:ind w:left="1620" w:hanging="360"/>
      </w:pPr>
      <w:rPr>
        <w:rFonts w:ascii="Times New Roman" w:hAnsi="Times New Roman" w:cs="Times New Roman" w:hint="default"/>
      </w:rPr>
    </w:lvl>
    <w:lvl w:ilvl="1" w:tplc="03E4A4EE" w:tentative="1">
      <w:start w:val="1"/>
      <w:numFmt w:val="bullet"/>
      <w:lvlText w:val="o"/>
      <w:lvlJc w:val="left"/>
      <w:pPr>
        <w:tabs>
          <w:tab w:val="num" w:pos="2340"/>
        </w:tabs>
        <w:ind w:left="2340" w:hanging="360"/>
      </w:pPr>
      <w:rPr>
        <w:rFonts w:ascii="Courier New" w:hAnsi="Courier New" w:hint="default"/>
      </w:rPr>
    </w:lvl>
    <w:lvl w:ilvl="2" w:tplc="E64463CE" w:tentative="1">
      <w:start w:val="1"/>
      <w:numFmt w:val="bullet"/>
      <w:lvlText w:val=""/>
      <w:lvlJc w:val="left"/>
      <w:pPr>
        <w:tabs>
          <w:tab w:val="num" w:pos="3060"/>
        </w:tabs>
        <w:ind w:left="3060" w:hanging="360"/>
      </w:pPr>
      <w:rPr>
        <w:rFonts w:ascii="Wingdings" w:hAnsi="Wingdings" w:hint="default"/>
      </w:rPr>
    </w:lvl>
    <w:lvl w:ilvl="3" w:tplc="7130B91E" w:tentative="1">
      <w:start w:val="1"/>
      <w:numFmt w:val="bullet"/>
      <w:lvlText w:val=""/>
      <w:lvlJc w:val="left"/>
      <w:pPr>
        <w:tabs>
          <w:tab w:val="num" w:pos="3780"/>
        </w:tabs>
        <w:ind w:left="3780" w:hanging="360"/>
      </w:pPr>
      <w:rPr>
        <w:rFonts w:ascii="Symbol" w:hAnsi="Symbol" w:hint="default"/>
      </w:rPr>
    </w:lvl>
    <w:lvl w:ilvl="4" w:tplc="43D22668" w:tentative="1">
      <w:start w:val="1"/>
      <w:numFmt w:val="bullet"/>
      <w:lvlText w:val="o"/>
      <w:lvlJc w:val="left"/>
      <w:pPr>
        <w:tabs>
          <w:tab w:val="num" w:pos="4500"/>
        </w:tabs>
        <w:ind w:left="4500" w:hanging="360"/>
      </w:pPr>
      <w:rPr>
        <w:rFonts w:ascii="Courier New" w:hAnsi="Courier New" w:hint="default"/>
      </w:rPr>
    </w:lvl>
    <w:lvl w:ilvl="5" w:tplc="DB3C3304" w:tentative="1">
      <w:start w:val="1"/>
      <w:numFmt w:val="bullet"/>
      <w:lvlText w:val=""/>
      <w:lvlJc w:val="left"/>
      <w:pPr>
        <w:tabs>
          <w:tab w:val="num" w:pos="5220"/>
        </w:tabs>
        <w:ind w:left="5220" w:hanging="360"/>
      </w:pPr>
      <w:rPr>
        <w:rFonts w:ascii="Wingdings" w:hAnsi="Wingdings" w:hint="default"/>
      </w:rPr>
    </w:lvl>
    <w:lvl w:ilvl="6" w:tplc="87A417D6" w:tentative="1">
      <w:start w:val="1"/>
      <w:numFmt w:val="bullet"/>
      <w:lvlText w:val=""/>
      <w:lvlJc w:val="left"/>
      <w:pPr>
        <w:tabs>
          <w:tab w:val="num" w:pos="5940"/>
        </w:tabs>
        <w:ind w:left="5940" w:hanging="360"/>
      </w:pPr>
      <w:rPr>
        <w:rFonts w:ascii="Symbol" w:hAnsi="Symbol" w:hint="default"/>
      </w:rPr>
    </w:lvl>
    <w:lvl w:ilvl="7" w:tplc="D682DC40" w:tentative="1">
      <w:start w:val="1"/>
      <w:numFmt w:val="bullet"/>
      <w:lvlText w:val="o"/>
      <w:lvlJc w:val="left"/>
      <w:pPr>
        <w:tabs>
          <w:tab w:val="num" w:pos="6660"/>
        </w:tabs>
        <w:ind w:left="6660" w:hanging="360"/>
      </w:pPr>
      <w:rPr>
        <w:rFonts w:ascii="Courier New" w:hAnsi="Courier New" w:hint="default"/>
      </w:rPr>
    </w:lvl>
    <w:lvl w:ilvl="8" w:tplc="FED0224C" w:tentative="1">
      <w:start w:val="1"/>
      <w:numFmt w:val="bullet"/>
      <w:lvlText w:val=""/>
      <w:lvlJc w:val="left"/>
      <w:pPr>
        <w:tabs>
          <w:tab w:val="num" w:pos="7380"/>
        </w:tabs>
        <w:ind w:left="7380" w:hanging="360"/>
      </w:pPr>
      <w:rPr>
        <w:rFonts w:ascii="Wingdings" w:hAnsi="Wingdings" w:hint="default"/>
      </w:rPr>
    </w:lvl>
  </w:abstractNum>
  <w:abstractNum w:abstractNumId="55">
    <w:nsid w:val="750918F4"/>
    <w:multiLevelType w:val="multilevel"/>
    <w:tmpl w:val="ED3EF824"/>
    <w:lvl w:ilvl="0">
      <w:start w:val="1"/>
      <w:numFmt w:val="decimal"/>
      <w:lvlText w:val="3.11.%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D9460DA"/>
    <w:multiLevelType w:val="hybridMultilevel"/>
    <w:tmpl w:val="976C81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5"/>
  </w:num>
  <w:num w:numId="4">
    <w:abstractNumId w:val="9"/>
  </w:num>
  <w:num w:numId="5">
    <w:abstractNumId w:val="49"/>
  </w:num>
  <w:num w:numId="6">
    <w:abstractNumId w:val="54"/>
  </w:num>
  <w:num w:numId="7">
    <w:abstractNumId w:val="45"/>
  </w:num>
  <w:num w:numId="8">
    <w:abstractNumId w:val="53"/>
  </w:num>
  <w:num w:numId="9">
    <w:abstractNumId w:val="22"/>
  </w:num>
  <w:num w:numId="10">
    <w:abstractNumId w:val="33"/>
  </w:num>
  <w:num w:numId="11">
    <w:abstractNumId w:val="21"/>
  </w:num>
  <w:num w:numId="12">
    <w:abstractNumId w:val="38"/>
  </w:num>
  <w:num w:numId="13">
    <w:abstractNumId w:val="11"/>
  </w:num>
  <w:num w:numId="14">
    <w:abstractNumId w:val="30"/>
  </w:num>
  <w:num w:numId="15">
    <w:abstractNumId w:val="13"/>
  </w:num>
  <w:num w:numId="16">
    <w:abstractNumId w:val="40"/>
  </w:num>
  <w:num w:numId="17">
    <w:abstractNumId w:val="10"/>
  </w:num>
  <w:num w:numId="18">
    <w:abstractNumId w:val="24"/>
  </w:num>
  <w:num w:numId="19">
    <w:abstractNumId w:val="52"/>
  </w:num>
  <w:num w:numId="20">
    <w:abstractNumId w:val="23"/>
  </w:num>
  <w:num w:numId="21">
    <w:abstractNumId w:val="50"/>
  </w:num>
  <w:num w:numId="22">
    <w:abstractNumId w:val="18"/>
  </w:num>
  <w:num w:numId="23">
    <w:abstractNumId w:val="41"/>
  </w:num>
  <w:num w:numId="24">
    <w:abstractNumId w:val="29"/>
  </w:num>
  <w:num w:numId="25">
    <w:abstractNumId w:val="12"/>
  </w:num>
  <w:num w:numId="26">
    <w:abstractNumId w:val="43"/>
  </w:num>
  <w:num w:numId="27">
    <w:abstractNumId w:val="56"/>
  </w:num>
  <w:num w:numId="28">
    <w:abstractNumId w:val="19"/>
  </w:num>
  <w:num w:numId="29">
    <w:abstractNumId w:val="32"/>
  </w:num>
  <w:num w:numId="30">
    <w:abstractNumId w:val="20"/>
  </w:num>
  <w:num w:numId="31">
    <w:abstractNumId w:val="34"/>
  </w:num>
  <w:num w:numId="32">
    <w:abstractNumId w:val="55"/>
  </w:num>
  <w:num w:numId="33">
    <w:abstractNumId w:val="39"/>
  </w:num>
  <w:num w:numId="34">
    <w:abstractNumId w:val="36"/>
  </w:num>
  <w:num w:numId="35">
    <w:abstractNumId w:val="48"/>
  </w:num>
  <w:num w:numId="36">
    <w:abstractNumId w:val="28"/>
  </w:num>
  <w:num w:numId="37">
    <w:abstractNumId w:val="46"/>
  </w:num>
  <w:num w:numId="38">
    <w:abstractNumId w:val="31"/>
  </w:num>
  <w:num w:numId="39">
    <w:abstractNumId w:val="14"/>
  </w:num>
  <w:num w:numId="40">
    <w:abstractNumId w:val="26"/>
  </w:num>
  <w:num w:numId="41">
    <w:abstractNumId w:val="27"/>
  </w:num>
  <w:num w:numId="42">
    <w:abstractNumId w:val="35"/>
  </w:num>
  <w:num w:numId="43">
    <w:abstractNumId w:val="17"/>
  </w:num>
  <w:num w:numId="44">
    <w:abstractNumId w:val="47"/>
  </w:num>
  <w:num w:numId="45">
    <w:abstractNumId w:val="25"/>
  </w:num>
  <w:num w:numId="46">
    <w:abstractNumId w:val="16"/>
  </w:num>
  <w:num w:numId="4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64704"/>
    <w:rsid w:val="000002F5"/>
    <w:rsid w:val="00001F44"/>
    <w:rsid w:val="00010160"/>
    <w:rsid w:val="00032553"/>
    <w:rsid w:val="00036B77"/>
    <w:rsid w:val="00040104"/>
    <w:rsid w:val="00044987"/>
    <w:rsid w:val="00054740"/>
    <w:rsid w:val="00055B17"/>
    <w:rsid w:val="00067C55"/>
    <w:rsid w:val="0007193C"/>
    <w:rsid w:val="00072079"/>
    <w:rsid w:val="00095329"/>
    <w:rsid w:val="000B4D37"/>
    <w:rsid w:val="000C067C"/>
    <w:rsid w:val="000C431D"/>
    <w:rsid w:val="000C4A10"/>
    <w:rsid w:val="000C5F95"/>
    <w:rsid w:val="000E253B"/>
    <w:rsid w:val="000E48B5"/>
    <w:rsid w:val="000F19B5"/>
    <w:rsid w:val="000F1FD4"/>
    <w:rsid w:val="000F44BA"/>
    <w:rsid w:val="00110190"/>
    <w:rsid w:val="001165EF"/>
    <w:rsid w:val="00123803"/>
    <w:rsid w:val="00124D7F"/>
    <w:rsid w:val="0012517C"/>
    <w:rsid w:val="001261C1"/>
    <w:rsid w:val="001300C3"/>
    <w:rsid w:val="00143B17"/>
    <w:rsid w:val="00151671"/>
    <w:rsid w:val="001665FA"/>
    <w:rsid w:val="0017512F"/>
    <w:rsid w:val="00182739"/>
    <w:rsid w:val="00183972"/>
    <w:rsid w:val="0018624D"/>
    <w:rsid w:val="001974F3"/>
    <w:rsid w:val="001A1C2E"/>
    <w:rsid w:val="001B6EEF"/>
    <w:rsid w:val="001C1F66"/>
    <w:rsid w:val="001C2F50"/>
    <w:rsid w:val="001C3914"/>
    <w:rsid w:val="001C55EA"/>
    <w:rsid w:val="001D354A"/>
    <w:rsid w:val="001D7667"/>
    <w:rsid w:val="001E51BF"/>
    <w:rsid w:val="001E53F8"/>
    <w:rsid w:val="001E6BC3"/>
    <w:rsid w:val="001F14F4"/>
    <w:rsid w:val="001F24CC"/>
    <w:rsid w:val="001F6AE0"/>
    <w:rsid w:val="002029AE"/>
    <w:rsid w:val="00206763"/>
    <w:rsid w:val="00210F7D"/>
    <w:rsid w:val="002136E7"/>
    <w:rsid w:val="00222456"/>
    <w:rsid w:val="00222A4A"/>
    <w:rsid w:val="00222DD3"/>
    <w:rsid w:val="00231250"/>
    <w:rsid w:val="00236112"/>
    <w:rsid w:val="00251074"/>
    <w:rsid w:val="0026101C"/>
    <w:rsid w:val="00265222"/>
    <w:rsid w:val="00273B66"/>
    <w:rsid w:val="00273BF4"/>
    <w:rsid w:val="002A2625"/>
    <w:rsid w:val="002B3C8E"/>
    <w:rsid w:val="002B612A"/>
    <w:rsid w:val="002C3661"/>
    <w:rsid w:val="002D2CD3"/>
    <w:rsid w:val="002D66D3"/>
    <w:rsid w:val="002D7F56"/>
    <w:rsid w:val="002E539A"/>
    <w:rsid w:val="00306C45"/>
    <w:rsid w:val="00320C1C"/>
    <w:rsid w:val="00331318"/>
    <w:rsid w:val="00331AF4"/>
    <w:rsid w:val="003328FC"/>
    <w:rsid w:val="003332D7"/>
    <w:rsid w:val="00333D30"/>
    <w:rsid w:val="00353EF1"/>
    <w:rsid w:val="0036440C"/>
    <w:rsid w:val="00364704"/>
    <w:rsid w:val="00366221"/>
    <w:rsid w:val="00371C93"/>
    <w:rsid w:val="00372276"/>
    <w:rsid w:val="003829B1"/>
    <w:rsid w:val="00383A25"/>
    <w:rsid w:val="00387EC4"/>
    <w:rsid w:val="00393C00"/>
    <w:rsid w:val="003A58EB"/>
    <w:rsid w:val="003C4244"/>
    <w:rsid w:val="003E4C01"/>
    <w:rsid w:val="003F3248"/>
    <w:rsid w:val="003F55B0"/>
    <w:rsid w:val="004003D2"/>
    <w:rsid w:val="004213BE"/>
    <w:rsid w:val="00422184"/>
    <w:rsid w:val="00436C99"/>
    <w:rsid w:val="00450F56"/>
    <w:rsid w:val="00451B83"/>
    <w:rsid w:val="00463A3A"/>
    <w:rsid w:val="004751F2"/>
    <w:rsid w:val="0047754A"/>
    <w:rsid w:val="00485DAD"/>
    <w:rsid w:val="00491222"/>
    <w:rsid w:val="004A05A8"/>
    <w:rsid w:val="004A0EE5"/>
    <w:rsid w:val="004A1B01"/>
    <w:rsid w:val="004A27FB"/>
    <w:rsid w:val="004A28DD"/>
    <w:rsid w:val="004A37DD"/>
    <w:rsid w:val="004B711A"/>
    <w:rsid w:val="004C5FF3"/>
    <w:rsid w:val="004D6FAE"/>
    <w:rsid w:val="004D7B90"/>
    <w:rsid w:val="004E0F7F"/>
    <w:rsid w:val="004E1C69"/>
    <w:rsid w:val="004F682E"/>
    <w:rsid w:val="004F7599"/>
    <w:rsid w:val="005153EA"/>
    <w:rsid w:val="0052515E"/>
    <w:rsid w:val="00530E6C"/>
    <w:rsid w:val="005316BE"/>
    <w:rsid w:val="005354A6"/>
    <w:rsid w:val="0053620E"/>
    <w:rsid w:val="00542A6D"/>
    <w:rsid w:val="00550486"/>
    <w:rsid w:val="00571F8E"/>
    <w:rsid w:val="005859A8"/>
    <w:rsid w:val="00593017"/>
    <w:rsid w:val="005936FF"/>
    <w:rsid w:val="005A272E"/>
    <w:rsid w:val="005B3B81"/>
    <w:rsid w:val="005B79A6"/>
    <w:rsid w:val="005C64BF"/>
    <w:rsid w:val="005D0461"/>
    <w:rsid w:val="005D3517"/>
    <w:rsid w:val="005D651F"/>
    <w:rsid w:val="005E68E9"/>
    <w:rsid w:val="005E7F7E"/>
    <w:rsid w:val="005F1520"/>
    <w:rsid w:val="005F5BD7"/>
    <w:rsid w:val="00604B48"/>
    <w:rsid w:val="00607F61"/>
    <w:rsid w:val="00610049"/>
    <w:rsid w:val="0061123C"/>
    <w:rsid w:val="00620666"/>
    <w:rsid w:val="00630D26"/>
    <w:rsid w:val="00631A51"/>
    <w:rsid w:val="00640A01"/>
    <w:rsid w:val="00661AE1"/>
    <w:rsid w:val="00674FF4"/>
    <w:rsid w:val="00692EE8"/>
    <w:rsid w:val="0069371D"/>
    <w:rsid w:val="006A1F35"/>
    <w:rsid w:val="006A38EC"/>
    <w:rsid w:val="006B2D98"/>
    <w:rsid w:val="006B751D"/>
    <w:rsid w:val="006C0CCD"/>
    <w:rsid w:val="006D1C95"/>
    <w:rsid w:val="006D49B5"/>
    <w:rsid w:val="006E102B"/>
    <w:rsid w:val="006E53DD"/>
    <w:rsid w:val="006E692D"/>
    <w:rsid w:val="006F0866"/>
    <w:rsid w:val="006F6AE4"/>
    <w:rsid w:val="00700988"/>
    <w:rsid w:val="0070395B"/>
    <w:rsid w:val="00705387"/>
    <w:rsid w:val="0070628A"/>
    <w:rsid w:val="0072227D"/>
    <w:rsid w:val="00733EDF"/>
    <w:rsid w:val="007429AB"/>
    <w:rsid w:val="00742BE7"/>
    <w:rsid w:val="007430BC"/>
    <w:rsid w:val="007457A7"/>
    <w:rsid w:val="0075186C"/>
    <w:rsid w:val="007627DF"/>
    <w:rsid w:val="00776F7C"/>
    <w:rsid w:val="00781C0B"/>
    <w:rsid w:val="00784DFC"/>
    <w:rsid w:val="0079075C"/>
    <w:rsid w:val="007A73A8"/>
    <w:rsid w:val="007B602E"/>
    <w:rsid w:val="007C0EFD"/>
    <w:rsid w:val="007D30A9"/>
    <w:rsid w:val="007D379D"/>
    <w:rsid w:val="007D6260"/>
    <w:rsid w:val="007E0E0C"/>
    <w:rsid w:val="007E2003"/>
    <w:rsid w:val="007E2728"/>
    <w:rsid w:val="007E4945"/>
    <w:rsid w:val="007F1A67"/>
    <w:rsid w:val="00806161"/>
    <w:rsid w:val="008063CA"/>
    <w:rsid w:val="008222E3"/>
    <w:rsid w:val="00823A74"/>
    <w:rsid w:val="00824409"/>
    <w:rsid w:val="0082605C"/>
    <w:rsid w:val="00830D2A"/>
    <w:rsid w:val="00840285"/>
    <w:rsid w:val="008545A4"/>
    <w:rsid w:val="00864987"/>
    <w:rsid w:val="00864FD4"/>
    <w:rsid w:val="008815EB"/>
    <w:rsid w:val="008831A9"/>
    <w:rsid w:val="00886473"/>
    <w:rsid w:val="008927E3"/>
    <w:rsid w:val="00893A28"/>
    <w:rsid w:val="00894A7F"/>
    <w:rsid w:val="00897909"/>
    <w:rsid w:val="008B08EF"/>
    <w:rsid w:val="008B287D"/>
    <w:rsid w:val="008E02F7"/>
    <w:rsid w:val="008E15A8"/>
    <w:rsid w:val="008F2ED3"/>
    <w:rsid w:val="008F4687"/>
    <w:rsid w:val="00904878"/>
    <w:rsid w:val="00906F6F"/>
    <w:rsid w:val="00911F1F"/>
    <w:rsid w:val="00916CF5"/>
    <w:rsid w:val="009241A0"/>
    <w:rsid w:val="009354A4"/>
    <w:rsid w:val="0093778C"/>
    <w:rsid w:val="00946292"/>
    <w:rsid w:val="009531CF"/>
    <w:rsid w:val="00954D3A"/>
    <w:rsid w:val="009703D1"/>
    <w:rsid w:val="00971DEC"/>
    <w:rsid w:val="009744E5"/>
    <w:rsid w:val="00974E81"/>
    <w:rsid w:val="00992E9D"/>
    <w:rsid w:val="009A20CA"/>
    <w:rsid w:val="009A2558"/>
    <w:rsid w:val="009A44E0"/>
    <w:rsid w:val="009B54C6"/>
    <w:rsid w:val="009B70B1"/>
    <w:rsid w:val="009B7C47"/>
    <w:rsid w:val="009E380B"/>
    <w:rsid w:val="009F2F6A"/>
    <w:rsid w:val="00A103FA"/>
    <w:rsid w:val="00A21FDD"/>
    <w:rsid w:val="00A31CDA"/>
    <w:rsid w:val="00A4019D"/>
    <w:rsid w:val="00A50B3D"/>
    <w:rsid w:val="00A523C4"/>
    <w:rsid w:val="00A54C18"/>
    <w:rsid w:val="00A57676"/>
    <w:rsid w:val="00A61101"/>
    <w:rsid w:val="00A62589"/>
    <w:rsid w:val="00A6476B"/>
    <w:rsid w:val="00A703D8"/>
    <w:rsid w:val="00A7762D"/>
    <w:rsid w:val="00A82193"/>
    <w:rsid w:val="00A83E75"/>
    <w:rsid w:val="00A879D1"/>
    <w:rsid w:val="00AA7895"/>
    <w:rsid w:val="00AB2D0F"/>
    <w:rsid w:val="00AB60A1"/>
    <w:rsid w:val="00AD281C"/>
    <w:rsid w:val="00AE5F94"/>
    <w:rsid w:val="00AF1F50"/>
    <w:rsid w:val="00AF77AE"/>
    <w:rsid w:val="00B03F72"/>
    <w:rsid w:val="00B054AB"/>
    <w:rsid w:val="00B135EC"/>
    <w:rsid w:val="00B206AB"/>
    <w:rsid w:val="00B22089"/>
    <w:rsid w:val="00B31654"/>
    <w:rsid w:val="00B34711"/>
    <w:rsid w:val="00B40D50"/>
    <w:rsid w:val="00B547F2"/>
    <w:rsid w:val="00B60409"/>
    <w:rsid w:val="00B64963"/>
    <w:rsid w:val="00B842F5"/>
    <w:rsid w:val="00B925CB"/>
    <w:rsid w:val="00B96877"/>
    <w:rsid w:val="00BA5B6F"/>
    <w:rsid w:val="00BB13CB"/>
    <w:rsid w:val="00BC33FF"/>
    <w:rsid w:val="00C00C60"/>
    <w:rsid w:val="00C0384D"/>
    <w:rsid w:val="00C07111"/>
    <w:rsid w:val="00C10ADF"/>
    <w:rsid w:val="00C136C9"/>
    <w:rsid w:val="00C14ABD"/>
    <w:rsid w:val="00C30800"/>
    <w:rsid w:val="00C41405"/>
    <w:rsid w:val="00C53055"/>
    <w:rsid w:val="00C55F18"/>
    <w:rsid w:val="00C61F10"/>
    <w:rsid w:val="00C66DC7"/>
    <w:rsid w:val="00C77D65"/>
    <w:rsid w:val="00C835B0"/>
    <w:rsid w:val="00C9106B"/>
    <w:rsid w:val="00CA7FBD"/>
    <w:rsid w:val="00CC2AE1"/>
    <w:rsid w:val="00CC7950"/>
    <w:rsid w:val="00CD3A69"/>
    <w:rsid w:val="00CD64A3"/>
    <w:rsid w:val="00CF0E4C"/>
    <w:rsid w:val="00D0365E"/>
    <w:rsid w:val="00D073BE"/>
    <w:rsid w:val="00D15921"/>
    <w:rsid w:val="00D15B17"/>
    <w:rsid w:val="00D23DC0"/>
    <w:rsid w:val="00D538CE"/>
    <w:rsid w:val="00D570BD"/>
    <w:rsid w:val="00D5764B"/>
    <w:rsid w:val="00D610DE"/>
    <w:rsid w:val="00D63B50"/>
    <w:rsid w:val="00D65157"/>
    <w:rsid w:val="00D912D2"/>
    <w:rsid w:val="00D92B7C"/>
    <w:rsid w:val="00D96AB9"/>
    <w:rsid w:val="00DA0CF5"/>
    <w:rsid w:val="00DC23DB"/>
    <w:rsid w:val="00DD2785"/>
    <w:rsid w:val="00DE400E"/>
    <w:rsid w:val="00DE7B33"/>
    <w:rsid w:val="00E031A8"/>
    <w:rsid w:val="00E12196"/>
    <w:rsid w:val="00E13160"/>
    <w:rsid w:val="00E148DC"/>
    <w:rsid w:val="00E158B5"/>
    <w:rsid w:val="00E167C2"/>
    <w:rsid w:val="00E24426"/>
    <w:rsid w:val="00E25BDF"/>
    <w:rsid w:val="00E4415A"/>
    <w:rsid w:val="00E46242"/>
    <w:rsid w:val="00E468D9"/>
    <w:rsid w:val="00E7164B"/>
    <w:rsid w:val="00E734F9"/>
    <w:rsid w:val="00E75D12"/>
    <w:rsid w:val="00E84046"/>
    <w:rsid w:val="00E96A0B"/>
    <w:rsid w:val="00EA19BF"/>
    <w:rsid w:val="00EB07D5"/>
    <w:rsid w:val="00EC6F5E"/>
    <w:rsid w:val="00EC7A3E"/>
    <w:rsid w:val="00ED1986"/>
    <w:rsid w:val="00ED30BE"/>
    <w:rsid w:val="00EF0818"/>
    <w:rsid w:val="00EF55F8"/>
    <w:rsid w:val="00F11D13"/>
    <w:rsid w:val="00F127B1"/>
    <w:rsid w:val="00F14854"/>
    <w:rsid w:val="00F31794"/>
    <w:rsid w:val="00F368E2"/>
    <w:rsid w:val="00F41DEA"/>
    <w:rsid w:val="00F4279D"/>
    <w:rsid w:val="00F51B44"/>
    <w:rsid w:val="00F63518"/>
    <w:rsid w:val="00F723F0"/>
    <w:rsid w:val="00F7451E"/>
    <w:rsid w:val="00F77FC5"/>
    <w:rsid w:val="00F94B71"/>
    <w:rsid w:val="00FB4BF7"/>
    <w:rsid w:val="00FD2C40"/>
    <w:rsid w:val="00FD77A6"/>
    <w:rsid w:val="00FE2546"/>
    <w:rsid w:val="00FF2C14"/>
    <w:rsid w:val="00FF45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27B1"/>
    <w:rPr>
      <w:sz w:val="24"/>
      <w:szCs w:val="24"/>
    </w:rPr>
  </w:style>
  <w:style w:type="paragraph" w:styleId="1">
    <w:name w:val="heading 1"/>
    <w:basedOn w:val="a"/>
    <w:next w:val="a"/>
    <w:link w:val="10"/>
    <w:qFormat/>
    <w:rsid w:val="00124D7F"/>
    <w:pPr>
      <w:keepNext/>
      <w:spacing w:before="240" w:after="60"/>
      <w:outlineLvl w:val="0"/>
    </w:pPr>
    <w:rPr>
      <w:rFonts w:ascii="Cambria" w:hAnsi="Cambria"/>
      <w:b/>
      <w:bCs/>
      <w:kern w:val="32"/>
      <w:sz w:val="32"/>
      <w:szCs w:val="32"/>
    </w:rPr>
  </w:style>
  <w:style w:type="paragraph" w:styleId="3">
    <w:name w:val="heading 3"/>
    <w:basedOn w:val="a"/>
    <w:next w:val="a"/>
    <w:link w:val="30"/>
    <w:qFormat/>
    <w:rsid w:val="00AD281C"/>
    <w:pPr>
      <w:keepNext/>
      <w:jc w:val="center"/>
      <w:outlineLvl w:val="2"/>
    </w:pPr>
    <w:rPr>
      <w:rFonts w:ascii="Arial" w:hAnsi="Arial"/>
      <w:b/>
      <w:snapToGrid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AD281C"/>
    <w:pPr>
      <w:spacing w:line="312" w:lineRule="auto"/>
      <w:ind w:left="4500"/>
      <w:jc w:val="center"/>
    </w:pPr>
    <w:rPr>
      <w:rFonts w:ascii="Garamond" w:hAnsi="Garamond"/>
      <w:b/>
      <w:sz w:val="26"/>
    </w:rPr>
  </w:style>
  <w:style w:type="paragraph" w:styleId="a5">
    <w:name w:val="Body Text Indent"/>
    <w:basedOn w:val="a"/>
    <w:link w:val="a6"/>
    <w:rsid w:val="00AD281C"/>
    <w:pPr>
      <w:ind w:firstLine="900"/>
      <w:jc w:val="both"/>
    </w:pPr>
    <w:rPr>
      <w:rFonts w:ascii="Arial" w:hAnsi="Arial"/>
      <w:color w:val="000000"/>
      <w:sz w:val="22"/>
    </w:rPr>
  </w:style>
  <w:style w:type="paragraph" w:styleId="a7">
    <w:name w:val="No Spacing"/>
    <w:qFormat/>
    <w:rsid w:val="000C4A10"/>
    <w:rPr>
      <w:rFonts w:ascii="Calibri" w:eastAsia="Calibri" w:hAnsi="Calibri"/>
      <w:sz w:val="22"/>
      <w:szCs w:val="22"/>
      <w:lang w:eastAsia="en-US"/>
    </w:rPr>
  </w:style>
  <w:style w:type="paragraph" w:customStyle="1" w:styleId="a8">
    <w:name w:val="Знак"/>
    <w:basedOn w:val="a"/>
    <w:rsid w:val="009F2F6A"/>
    <w:pPr>
      <w:spacing w:after="160" w:line="240" w:lineRule="exact"/>
    </w:pPr>
    <w:rPr>
      <w:rFonts w:ascii="Verdana" w:hAnsi="Verdana"/>
      <w:sz w:val="20"/>
      <w:szCs w:val="20"/>
      <w:lang w:val="en-US" w:eastAsia="en-US"/>
    </w:rPr>
  </w:style>
  <w:style w:type="paragraph" w:styleId="a9">
    <w:name w:val="header"/>
    <w:basedOn w:val="a"/>
    <w:link w:val="aa"/>
    <w:rsid w:val="005936FF"/>
    <w:pPr>
      <w:tabs>
        <w:tab w:val="center" w:pos="4677"/>
        <w:tab w:val="right" w:pos="9355"/>
      </w:tabs>
    </w:pPr>
  </w:style>
  <w:style w:type="character" w:customStyle="1" w:styleId="aa">
    <w:name w:val="Верхний колонтитул Знак"/>
    <w:link w:val="a9"/>
    <w:rsid w:val="005936FF"/>
    <w:rPr>
      <w:sz w:val="24"/>
      <w:szCs w:val="24"/>
    </w:rPr>
  </w:style>
  <w:style w:type="paragraph" w:styleId="ab">
    <w:name w:val="footer"/>
    <w:basedOn w:val="a"/>
    <w:link w:val="ac"/>
    <w:uiPriority w:val="99"/>
    <w:rsid w:val="005936FF"/>
    <w:pPr>
      <w:tabs>
        <w:tab w:val="center" w:pos="4677"/>
        <w:tab w:val="right" w:pos="9355"/>
      </w:tabs>
    </w:pPr>
  </w:style>
  <w:style w:type="character" w:customStyle="1" w:styleId="ac">
    <w:name w:val="Нижний колонтитул Знак"/>
    <w:link w:val="ab"/>
    <w:uiPriority w:val="99"/>
    <w:rsid w:val="005936FF"/>
    <w:rPr>
      <w:sz w:val="24"/>
      <w:szCs w:val="24"/>
    </w:rPr>
  </w:style>
  <w:style w:type="paragraph" w:styleId="2">
    <w:name w:val="Body Text Indent 2"/>
    <w:basedOn w:val="a"/>
    <w:link w:val="20"/>
    <w:rsid w:val="006F0866"/>
    <w:pPr>
      <w:spacing w:after="120" w:line="480" w:lineRule="auto"/>
      <w:ind w:left="283"/>
    </w:pPr>
  </w:style>
  <w:style w:type="character" w:customStyle="1" w:styleId="20">
    <w:name w:val="Основной текст с отступом 2 Знак"/>
    <w:link w:val="2"/>
    <w:rsid w:val="006F0866"/>
    <w:rPr>
      <w:sz w:val="24"/>
      <w:szCs w:val="24"/>
    </w:rPr>
  </w:style>
  <w:style w:type="character" w:customStyle="1" w:styleId="10">
    <w:name w:val="Заголовок 1 Знак"/>
    <w:link w:val="1"/>
    <w:rsid w:val="00124D7F"/>
    <w:rPr>
      <w:rFonts w:ascii="Cambria" w:eastAsia="Times New Roman" w:hAnsi="Cambria" w:cs="Times New Roman"/>
      <w:b/>
      <w:bCs/>
      <w:kern w:val="32"/>
      <w:sz w:val="32"/>
      <w:szCs w:val="32"/>
    </w:rPr>
  </w:style>
  <w:style w:type="table" w:styleId="ad">
    <w:name w:val="Table Grid"/>
    <w:basedOn w:val="a1"/>
    <w:uiPriority w:val="59"/>
    <w:rsid w:val="00EC7A3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rsid w:val="00072079"/>
    <w:rPr>
      <w:color w:val="0000FF"/>
      <w:u w:val="single"/>
    </w:rPr>
  </w:style>
  <w:style w:type="paragraph" w:styleId="af">
    <w:name w:val="Body Text"/>
    <w:basedOn w:val="a"/>
    <w:link w:val="af0"/>
    <w:rsid w:val="00674FF4"/>
    <w:pPr>
      <w:spacing w:after="120"/>
    </w:pPr>
  </w:style>
  <w:style w:type="character" w:customStyle="1" w:styleId="af0">
    <w:name w:val="Основной текст Знак"/>
    <w:link w:val="af"/>
    <w:rsid w:val="00674FF4"/>
    <w:rPr>
      <w:sz w:val="24"/>
      <w:szCs w:val="24"/>
    </w:rPr>
  </w:style>
  <w:style w:type="paragraph" w:styleId="af1">
    <w:name w:val="Balloon Text"/>
    <w:basedOn w:val="a"/>
    <w:link w:val="af2"/>
    <w:rsid w:val="00E167C2"/>
    <w:rPr>
      <w:rFonts w:ascii="Tahoma" w:hAnsi="Tahoma" w:cs="Tahoma"/>
      <w:sz w:val="16"/>
      <w:szCs w:val="16"/>
    </w:rPr>
  </w:style>
  <w:style w:type="character" w:customStyle="1" w:styleId="af2">
    <w:name w:val="Текст выноски Знак"/>
    <w:link w:val="af1"/>
    <w:rsid w:val="00E167C2"/>
    <w:rPr>
      <w:rFonts w:ascii="Tahoma" w:hAnsi="Tahoma" w:cs="Tahoma"/>
      <w:sz w:val="16"/>
      <w:szCs w:val="16"/>
    </w:rPr>
  </w:style>
  <w:style w:type="paragraph" w:styleId="af3">
    <w:name w:val="List Paragraph"/>
    <w:basedOn w:val="a"/>
    <w:uiPriority w:val="34"/>
    <w:qFormat/>
    <w:rsid w:val="00222A4A"/>
    <w:pPr>
      <w:ind w:left="720"/>
      <w:contextualSpacing/>
    </w:pPr>
  </w:style>
  <w:style w:type="paragraph" w:styleId="af4">
    <w:name w:val="Normal (Web)"/>
    <w:basedOn w:val="a"/>
    <w:rsid w:val="00906F6F"/>
    <w:pPr>
      <w:spacing w:before="100" w:beforeAutospacing="1" w:after="100" w:afterAutospacing="1"/>
    </w:pPr>
  </w:style>
  <w:style w:type="character" w:customStyle="1" w:styleId="dash041e0431044b0447043d044b0439char1">
    <w:name w:val="dash041e_0431_044b_0447_043d_044b_0439__char1"/>
    <w:uiPriority w:val="99"/>
    <w:rsid w:val="00010160"/>
    <w:rPr>
      <w:rFonts w:ascii="Times New Roman" w:hAnsi="Times New Roman" w:cs="Times New Roman"/>
      <w:sz w:val="24"/>
      <w:szCs w:val="24"/>
      <w:u w:val="none"/>
      <w:effect w:val="none"/>
    </w:rPr>
  </w:style>
  <w:style w:type="character" w:customStyle="1" w:styleId="30">
    <w:name w:val="Заголовок 3 Знак"/>
    <w:basedOn w:val="a0"/>
    <w:link w:val="3"/>
    <w:rsid w:val="006D1C95"/>
    <w:rPr>
      <w:rFonts w:ascii="Arial" w:hAnsi="Arial"/>
      <w:b/>
      <w:snapToGrid w:val="0"/>
      <w:sz w:val="22"/>
      <w:szCs w:val="24"/>
    </w:rPr>
  </w:style>
  <w:style w:type="numbering" w:customStyle="1" w:styleId="11">
    <w:name w:val="Нет списка1"/>
    <w:next w:val="a2"/>
    <w:semiHidden/>
    <w:rsid w:val="006D1C95"/>
  </w:style>
  <w:style w:type="character" w:customStyle="1" w:styleId="a4">
    <w:name w:val="Название Знак"/>
    <w:basedOn w:val="a0"/>
    <w:link w:val="a3"/>
    <w:rsid w:val="006D1C95"/>
    <w:rPr>
      <w:rFonts w:ascii="Garamond" w:hAnsi="Garamond"/>
      <w:b/>
      <w:sz w:val="26"/>
      <w:szCs w:val="24"/>
    </w:rPr>
  </w:style>
  <w:style w:type="character" w:customStyle="1" w:styleId="a6">
    <w:name w:val="Основной текст с отступом Знак"/>
    <w:basedOn w:val="a0"/>
    <w:link w:val="a5"/>
    <w:rsid w:val="006D1C95"/>
    <w:rPr>
      <w:rFonts w:ascii="Arial" w:hAnsi="Arial"/>
      <w:color w:val="000000"/>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27B1"/>
    <w:rPr>
      <w:sz w:val="24"/>
      <w:szCs w:val="24"/>
    </w:rPr>
  </w:style>
  <w:style w:type="paragraph" w:styleId="1">
    <w:name w:val="heading 1"/>
    <w:basedOn w:val="a"/>
    <w:next w:val="a"/>
    <w:link w:val="10"/>
    <w:qFormat/>
    <w:rsid w:val="00124D7F"/>
    <w:pPr>
      <w:keepNext/>
      <w:spacing w:before="240" w:after="60"/>
      <w:outlineLvl w:val="0"/>
    </w:pPr>
    <w:rPr>
      <w:rFonts w:ascii="Cambria" w:hAnsi="Cambria"/>
      <w:b/>
      <w:bCs/>
      <w:kern w:val="32"/>
      <w:sz w:val="32"/>
      <w:szCs w:val="32"/>
    </w:rPr>
  </w:style>
  <w:style w:type="paragraph" w:styleId="3">
    <w:name w:val="heading 3"/>
    <w:basedOn w:val="a"/>
    <w:next w:val="a"/>
    <w:link w:val="30"/>
    <w:qFormat/>
    <w:pPr>
      <w:keepNext/>
      <w:jc w:val="center"/>
      <w:outlineLvl w:val="2"/>
    </w:pPr>
    <w:rPr>
      <w:rFonts w:ascii="Arial" w:hAnsi="Arial"/>
      <w:b/>
      <w:snapToGrid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pPr>
      <w:spacing w:line="312" w:lineRule="auto"/>
      <w:ind w:left="4500"/>
      <w:jc w:val="center"/>
    </w:pPr>
    <w:rPr>
      <w:rFonts w:ascii="Garamond" w:hAnsi="Garamond"/>
      <w:b/>
      <w:sz w:val="26"/>
    </w:rPr>
  </w:style>
  <w:style w:type="paragraph" w:styleId="a5">
    <w:name w:val="Body Text Indent"/>
    <w:basedOn w:val="a"/>
    <w:link w:val="a6"/>
    <w:pPr>
      <w:ind w:firstLine="900"/>
      <w:jc w:val="both"/>
    </w:pPr>
    <w:rPr>
      <w:rFonts w:ascii="Arial" w:hAnsi="Arial"/>
      <w:color w:val="000000"/>
      <w:sz w:val="22"/>
    </w:rPr>
  </w:style>
  <w:style w:type="paragraph" w:styleId="a7">
    <w:name w:val="No Spacing"/>
    <w:qFormat/>
    <w:rsid w:val="000C4A10"/>
    <w:rPr>
      <w:rFonts w:ascii="Calibri" w:eastAsia="Calibri" w:hAnsi="Calibri"/>
      <w:sz w:val="22"/>
      <w:szCs w:val="22"/>
      <w:lang w:eastAsia="en-US"/>
    </w:rPr>
  </w:style>
  <w:style w:type="paragraph" w:customStyle="1" w:styleId="a8">
    <w:name w:val="Знак"/>
    <w:basedOn w:val="a"/>
    <w:rsid w:val="009F2F6A"/>
    <w:pPr>
      <w:spacing w:after="160" w:line="240" w:lineRule="exact"/>
    </w:pPr>
    <w:rPr>
      <w:rFonts w:ascii="Verdana" w:hAnsi="Verdana"/>
      <w:sz w:val="20"/>
      <w:szCs w:val="20"/>
      <w:lang w:val="en-US" w:eastAsia="en-US"/>
    </w:rPr>
  </w:style>
  <w:style w:type="paragraph" w:styleId="a9">
    <w:name w:val="header"/>
    <w:basedOn w:val="a"/>
    <w:link w:val="aa"/>
    <w:rsid w:val="005936FF"/>
    <w:pPr>
      <w:tabs>
        <w:tab w:val="center" w:pos="4677"/>
        <w:tab w:val="right" w:pos="9355"/>
      </w:tabs>
    </w:pPr>
  </w:style>
  <w:style w:type="character" w:customStyle="1" w:styleId="aa">
    <w:name w:val="Верхний колонтитул Знак"/>
    <w:link w:val="a9"/>
    <w:rsid w:val="005936FF"/>
    <w:rPr>
      <w:sz w:val="24"/>
      <w:szCs w:val="24"/>
    </w:rPr>
  </w:style>
  <w:style w:type="paragraph" w:styleId="ab">
    <w:name w:val="footer"/>
    <w:basedOn w:val="a"/>
    <w:link w:val="ac"/>
    <w:uiPriority w:val="99"/>
    <w:rsid w:val="005936FF"/>
    <w:pPr>
      <w:tabs>
        <w:tab w:val="center" w:pos="4677"/>
        <w:tab w:val="right" w:pos="9355"/>
      </w:tabs>
    </w:pPr>
  </w:style>
  <w:style w:type="character" w:customStyle="1" w:styleId="ac">
    <w:name w:val="Нижний колонтитул Знак"/>
    <w:link w:val="ab"/>
    <w:uiPriority w:val="99"/>
    <w:rsid w:val="005936FF"/>
    <w:rPr>
      <w:sz w:val="24"/>
      <w:szCs w:val="24"/>
    </w:rPr>
  </w:style>
  <w:style w:type="paragraph" w:styleId="2">
    <w:name w:val="Body Text Indent 2"/>
    <w:basedOn w:val="a"/>
    <w:link w:val="20"/>
    <w:rsid w:val="006F0866"/>
    <w:pPr>
      <w:spacing w:after="120" w:line="480" w:lineRule="auto"/>
      <w:ind w:left="283"/>
    </w:pPr>
  </w:style>
  <w:style w:type="character" w:customStyle="1" w:styleId="20">
    <w:name w:val="Основной текст с отступом 2 Знак"/>
    <w:link w:val="2"/>
    <w:rsid w:val="006F0866"/>
    <w:rPr>
      <w:sz w:val="24"/>
      <w:szCs w:val="24"/>
    </w:rPr>
  </w:style>
  <w:style w:type="character" w:customStyle="1" w:styleId="10">
    <w:name w:val="Заголовок 1 Знак"/>
    <w:link w:val="1"/>
    <w:rsid w:val="00124D7F"/>
    <w:rPr>
      <w:rFonts w:ascii="Cambria" w:eastAsia="Times New Roman" w:hAnsi="Cambria" w:cs="Times New Roman"/>
      <w:b/>
      <w:bCs/>
      <w:kern w:val="32"/>
      <w:sz w:val="32"/>
      <w:szCs w:val="32"/>
    </w:rPr>
  </w:style>
  <w:style w:type="table" w:styleId="ad">
    <w:name w:val="Table Grid"/>
    <w:basedOn w:val="a1"/>
    <w:uiPriority w:val="59"/>
    <w:rsid w:val="00EC7A3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rsid w:val="00072079"/>
    <w:rPr>
      <w:color w:val="0000FF"/>
      <w:u w:val="single"/>
    </w:rPr>
  </w:style>
  <w:style w:type="paragraph" w:styleId="af">
    <w:name w:val="Body Text"/>
    <w:basedOn w:val="a"/>
    <w:link w:val="af0"/>
    <w:rsid w:val="00674FF4"/>
    <w:pPr>
      <w:spacing w:after="120"/>
    </w:pPr>
  </w:style>
  <w:style w:type="character" w:customStyle="1" w:styleId="af0">
    <w:name w:val="Основной текст Знак"/>
    <w:link w:val="af"/>
    <w:rsid w:val="00674FF4"/>
    <w:rPr>
      <w:sz w:val="24"/>
      <w:szCs w:val="24"/>
    </w:rPr>
  </w:style>
  <w:style w:type="paragraph" w:styleId="af1">
    <w:name w:val="Balloon Text"/>
    <w:basedOn w:val="a"/>
    <w:link w:val="af2"/>
    <w:rsid w:val="00E167C2"/>
    <w:rPr>
      <w:rFonts w:ascii="Tahoma" w:hAnsi="Tahoma" w:cs="Tahoma"/>
      <w:sz w:val="16"/>
      <w:szCs w:val="16"/>
    </w:rPr>
  </w:style>
  <w:style w:type="character" w:customStyle="1" w:styleId="af2">
    <w:name w:val="Текст выноски Знак"/>
    <w:link w:val="af1"/>
    <w:rsid w:val="00E167C2"/>
    <w:rPr>
      <w:rFonts w:ascii="Tahoma" w:hAnsi="Tahoma" w:cs="Tahoma"/>
      <w:sz w:val="16"/>
      <w:szCs w:val="16"/>
    </w:rPr>
  </w:style>
  <w:style w:type="paragraph" w:styleId="af3">
    <w:name w:val="List Paragraph"/>
    <w:basedOn w:val="a"/>
    <w:uiPriority w:val="34"/>
    <w:qFormat/>
    <w:rsid w:val="00222A4A"/>
    <w:pPr>
      <w:ind w:left="720"/>
      <w:contextualSpacing/>
    </w:pPr>
  </w:style>
  <w:style w:type="paragraph" w:styleId="af4">
    <w:name w:val="Normal (Web)"/>
    <w:basedOn w:val="a"/>
    <w:rsid w:val="00906F6F"/>
    <w:pPr>
      <w:spacing w:before="100" w:beforeAutospacing="1" w:after="100" w:afterAutospacing="1"/>
    </w:pPr>
  </w:style>
  <w:style w:type="character" w:customStyle="1" w:styleId="dash041e0431044b0447043d044b0439char1">
    <w:name w:val="dash041e_0431_044b_0447_043d_044b_0439__char1"/>
    <w:uiPriority w:val="99"/>
    <w:rsid w:val="00010160"/>
    <w:rPr>
      <w:rFonts w:ascii="Times New Roman" w:hAnsi="Times New Roman" w:cs="Times New Roman"/>
      <w:sz w:val="24"/>
      <w:szCs w:val="24"/>
      <w:u w:val="none"/>
      <w:effect w:val="none"/>
    </w:rPr>
  </w:style>
  <w:style w:type="character" w:customStyle="1" w:styleId="30">
    <w:name w:val="Заголовок 3 Знак"/>
    <w:basedOn w:val="a0"/>
    <w:link w:val="3"/>
    <w:rsid w:val="006D1C95"/>
    <w:rPr>
      <w:rFonts w:ascii="Arial" w:hAnsi="Arial"/>
      <w:b/>
      <w:snapToGrid w:val="0"/>
      <w:sz w:val="22"/>
      <w:szCs w:val="24"/>
    </w:rPr>
  </w:style>
  <w:style w:type="numbering" w:customStyle="1" w:styleId="11">
    <w:name w:val="Нет списка1"/>
    <w:next w:val="a2"/>
    <w:semiHidden/>
    <w:rsid w:val="006D1C95"/>
  </w:style>
  <w:style w:type="character" w:customStyle="1" w:styleId="a4">
    <w:name w:val="Название Знак"/>
    <w:basedOn w:val="a0"/>
    <w:link w:val="a3"/>
    <w:rsid w:val="006D1C95"/>
    <w:rPr>
      <w:rFonts w:ascii="Garamond" w:hAnsi="Garamond"/>
      <w:b/>
      <w:sz w:val="26"/>
      <w:szCs w:val="24"/>
    </w:rPr>
  </w:style>
  <w:style w:type="character" w:customStyle="1" w:styleId="a6">
    <w:name w:val="Основной текст с отступом Знак"/>
    <w:basedOn w:val="a0"/>
    <w:link w:val="a5"/>
    <w:rsid w:val="006D1C95"/>
    <w:rPr>
      <w:rFonts w:ascii="Arial" w:hAnsi="Arial"/>
      <w:color w:val="00000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65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uznaem-kak.ru/" TargetMode="External"/><Relationship Id="rId4" Type="http://schemas.openxmlformats.org/officeDocument/2006/relationships/settings" Target="settings.xml"/><Relationship Id="rId9" Type="http://schemas.openxmlformats.org/officeDocument/2006/relationships/hyperlink" Target="http://www.uznaem-ka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TotalTime>
  <Pages>59</Pages>
  <Words>23751</Words>
  <Characters>135382</Characters>
  <Application>Microsoft Office Word</Application>
  <DocSecurity>0</DocSecurity>
  <Lines>1128</Lines>
  <Paragraphs>317</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ПОЛОЖЕНИЕ</vt:lpstr>
      <vt:lpstr>Оценивание письменной речи учащихся</vt:lpstr>
    </vt:vector>
  </TitlesOfParts>
  <Company>LEO</Company>
  <LinksUpToDate>false</LinksUpToDate>
  <CharactersWithSpaces>158816</CharactersWithSpaces>
  <SharedDoc>false</SharedDoc>
  <HLinks>
    <vt:vector size="12" baseType="variant">
      <vt:variant>
        <vt:i4>4325460</vt:i4>
      </vt:variant>
      <vt:variant>
        <vt:i4>3</vt:i4>
      </vt:variant>
      <vt:variant>
        <vt:i4>0</vt:i4>
      </vt:variant>
      <vt:variant>
        <vt:i4>5</vt:i4>
      </vt:variant>
      <vt:variant>
        <vt:lpwstr>http://www.uznaem-kak.ru/</vt:lpwstr>
      </vt:variant>
      <vt:variant>
        <vt:lpwstr/>
      </vt:variant>
      <vt:variant>
        <vt:i4>4325460</vt:i4>
      </vt:variant>
      <vt:variant>
        <vt:i4>0</vt:i4>
      </vt:variant>
      <vt:variant>
        <vt:i4>0</vt:i4>
      </vt:variant>
      <vt:variant>
        <vt:i4>5</vt:i4>
      </vt:variant>
      <vt:variant>
        <vt:lpwstr>http://www.uznaem-kak.ru/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RTL6</cp:lastModifiedBy>
  <cp:revision>50</cp:revision>
  <cp:lastPrinted>2020-05-28T16:26:00Z</cp:lastPrinted>
  <dcterms:created xsi:type="dcterms:W3CDTF">2020-02-18T15:27:00Z</dcterms:created>
  <dcterms:modified xsi:type="dcterms:W3CDTF">2020-06-10T16:59:00Z</dcterms:modified>
</cp:coreProperties>
</file>